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D21D" w14:textId="77777777" w:rsidR="002909C8" w:rsidRPr="00B229FD" w:rsidRDefault="00A351DF" w:rsidP="005361AB">
      <w:r w:rsidRPr="00B229FD">
        <w:t>Školský vzdelávací program</w:t>
      </w:r>
    </w:p>
    <w:p w14:paraId="35F9757B" w14:textId="77777777" w:rsidR="00A351DF" w:rsidRPr="00B229FD" w:rsidRDefault="00A351DF" w:rsidP="005361AB"/>
    <w:p w14:paraId="3E1CCC72" w14:textId="77777777" w:rsidR="00A351DF" w:rsidRDefault="0002083C" w:rsidP="00AC4A23">
      <w:pPr>
        <w:rPr>
          <w:b/>
          <w:sz w:val="40"/>
          <w:szCs w:val="40"/>
        </w:rPr>
      </w:pPr>
      <w:r w:rsidRPr="00B229FD">
        <w:rPr>
          <w:b/>
          <w:sz w:val="40"/>
          <w:szCs w:val="40"/>
        </w:rPr>
        <w:t>ŠKOLA   DOKORÁN</w:t>
      </w:r>
    </w:p>
    <w:p w14:paraId="71DC064E" w14:textId="77777777" w:rsidR="005B5274" w:rsidRDefault="00AC4A23" w:rsidP="00AC4A23">
      <w:pPr>
        <w:rPr>
          <w:b/>
          <w:bCs/>
        </w:rPr>
      </w:pPr>
      <w:r w:rsidRPr="00D33BEA">
        <w:rPr>
          <w:b/>
          <w:bCs/>
        </w:rPr>
        <w:t>KREATÍVNA A OTVORENÁ ŠKOLA 21. STOROČIA</w:t>
      </w:r>
    </w:p>
    <w:p w14:paraId="20EAD6D3" w14:textId="77777777" w:rsidR="00E564F1" w:rsidRDefault="00E564F1" w:rsidP="00AC4A23">
      <w:pPr>
        <w:rPr>
          <w:b/>
          <w:bCs/>
        </w:rPr>
      </w:pPr>
    </w:p>
    <w:p w14:paraId="6C40131F" w14:textId="77777777" w:rsidR="001D0490" w:rsidRPr="00E564F1" w:rsidRDefault="00E564F1" w:rsidP="00E564F1">
      <w:pPr>
        <w:pStyle w:val="Normlnywebov"/>
        <w:rPr>
          <w:lang w:eastAsia="sk-SK"/>
        </w:rPr>
      </w:pPr>
      <w:r>
        <w:fldChar w:fldCharType="begin"/>
      </w:r>
      <w:r>
        <w:instrText xml:space="preserve"> INCLUDEPICTURE "C:\\Users\\DELL\\OneDrive - Súkromná základná škola\\Pracovná plocha\\Spojená škola\\Dokumenty\\Dokumenty školy\\Logo školy.jpg" \* MERGEFORMATINET </w:instrText>
      </w:r>
      <w:r>
        <w:fldChar w:fldCharType="separate"/>
      </w:r>
      <w:r>
        <w:pict w14:anchorId="61417414">
          <v:shape id="_x0000_i1025" type="#_x0000_t75" style="width:140.4pt;height:140.4pt">
            <v:imagedata r:id="rId8" r:href="rId9"/>
          </v:shape>
        </w:pict>
      </w:r>
      <w:r>
        <w:fldChar w:fldCharType="end"/>
      </w:r>
    </w:p>
    <w:p w14:paraId="712A8E7C" w14:textId="77777777" w:rsidR="001D0490" w:rsidRPr="00213DA1" w:rsidRDefault="001D0490" w:rsidP="001D0490">
      <w:pPr>
        <w:rPr>
          <w:sz w:val="21"/>
          <w:szCs w:val="21"/>
        </w:rPr>
      </w:pPr>
      <w:r w:rsidRPr="00213DA1">
        <w:rPr>
          <w:sz w:val="21"/>
          <w:szCs w:val="21"/>
        </w:rPr>
        <w:t>Školský vzdelávací program je vypracovaný v súlade so</w:t>
      </w:r>
      <w:r w:rsidR="00DF3E65" w:rsidRPr="00213DA1">
        <w:rPr>
          <w:sz w:val="21"/>
          <w:szCs w:val="21"/>
        </w:rPr>
        <w:t xml:space="preserve"> zákonom č. 245/ 2008 </w:t>
      </w:r>
      <w:proofErr w:type="spellStart"/>
      <w:r w:rsidR="00DF3E65" w:rsidRPr="00213DA1">
        <w:rPr>
          <w:sz w:val="21"/>
          <w:szCs w:val="21"/>
        </w:rPr>
        <w:t>Z.z</w:t>
      </w:r>
      <w:proofErr w:type="spellEnd"/>
      <w:r w:rsidR="00DF3E65" w:rsidRPr="00213DA1">
        <w:rPr>
          <w:sz w:val="21"/>
          <w:szCs w:val="21"/>
        </w:rPr>
        <w:t>. a o zmene a doplnení niektorých zákonov (323/ 2025,</w:t>
      </w:r>
      <w:r w:rsidRPr="00213DA1">
        <w:rPr>
          <w:sz w:val="21"/>
          <w:szCs w:val="21"/>
        </w:rPr>
        <w:t xml:space="preserve"> </w:t>
      </w:r>
      <w:r w:rsidR="00DF3E65" w:rsidRPr="00213DA1">
        <w:rPr>
          <w:sz w:val="21"/>
          <w:szCs w:val="21"/>
        </w:rPr>
        <w:t>176/ 2025, 182/ 2023), Štátny vzdelávací program</w:t>
      </w:r>
      <w:r w:rsidRPr="00213DA1">
        <w:rPr>
          <w:sz w:val="21"/>
          <w:szCs w:val="21"/>
        </w:rPr>
        <w:t xml:space="preserve"> 2023 schváleným ministrom školstva 31. 3. 2023 pod č. 2023/831:7‐A2140 v zmysle dodatkov - Dodatok č. 1 bol schválený Ministerstvom, školstva, výskumu, vývoja a mládeže SR dňa 10. októbra 2023 pod č. 2023/10619:9-C2140. Dodatok č. 2 bol schválený Ministerstvom, školstva, výskumu, vývoja a mládeže SR dňa 7. júna 2024 pod č. 2024/13599:1-C2141 s jeho účinnosťou od 1. septembra 2024 a zároveň v súlade s Dodatkom č. 8 k ŠVP schválenému Ministerstvom školstva, vedy, výskumu a športu Slovenskej republiky zo dňa 6.2.2015 pod číslom 2015-5129/1758:1-10A0 a číslom 2015-5129/5980:2-10A0. </w:t>
      </w:r>
    </w:p>
    <w:p w14:paraId="08A91F90" w14:textId="77777777" w:rsidR="001D0490" w:rsidRPr="00213DA1" w:rsidRDefault="001D0490" w:rsidP="00E124DC">
      <w:pPr>
        <w:rPr>
          <w:sz w:val="21"/>
          <w:szCs w:val="21"/>
        </w:rPr>
      </w:pPr>
      <w:r w:rsidRPr="00213DA1">
        <w:rPr>
          <w:sz w:val="21"/>
          <w:szCs w:val="21"/>
        </w:rPr>
        <w:t xml:space="preserve">Učebný plán a učebné osnovy podľa ŠVP 2023 platia od školského roka 2024/2025 postupne od 1. ročníka a postupne v reformných ročníkoch nahrádzajú učebný plán a učebné osnovy </w:t>
      </w:r>
      <w:r w:rsidR="00133FFE">
        <w:rPr>
          <w:sz w:val="21"/>
          <w:szCs w:val="21"/>
        </w:rPr>
        <w:t>vypracované podľa</w:t>
      </w:r>
      <w:r w:rsidRPr="00213DA1">
        <w:rPr>
          <w:sz w:val="21"/>
          <w:szCs w:val="21"/>
        </w:rPr>
        <w:t xml:space="preserve"> ŠVP 2015.</w:t>
      </w:r>
      <w:r w:rsidR="00213DA1">
        <w:rPr>
          <w:sz w:val="21"/>
          <w:szCs w:val="21"/>
        </w:rPr>
        <w:t xml:space="preserve"> Tento </w:t>
      </w:r>
      <w:proofErr w:type="spellStart"/>
      <w:r w:rsidRPr="00213DA1">
        <w:rPr>
          <w:sz w:val="21"/>
          <w:szCs w:val="21"/>
        </w:rPr>
        <w:t>ŠkVP</w:t>
      </w:r>
      <w:proofErr w:type="spellEnd"/>
      <w:r w:rsidRPr="00213DA1">
        <w:rPr>
          <w:sz w:val="21"/>
          <w:szCs w:val="21"/>
        </w:rPr>
        <w:t xml:space="preserve"> zohľadňuje aj Dodatok č.5</w:t>
      </w:r>
      <w:r w:rsidR="00E124DC" w:rsidRPr="00213DA1">
        <w:rPr>
          <w:sz w:val="21"/>
          <w:szCs w:val="21"/>
        </w:rPr>
        <w:t xml:space="preserve"> k Štátnemu vzdelávaciemu programu pre základné vzdelávanie, ktorý schválilo Ministerstvo školstva, výskumu, vývoja a mládeže Slovenskej republiky dňa 22. apríla 2026 pod číslom 2026/10555:5-A3610 ako súčasť Štátneho vzdelávacieho programu pre základné vzdelávanie, s účinnosťou od 1. septembra 2026.</w:t>
      </w:r>
    </w:p>
    <w:p w14:paraId="5B2C9C2C" w14:textId="77777777" w:rsidR="009924C7" w:rsidRPr="0092665E" w:rsidRDefault="009924C7" w:rsidP="009924C7">
      <w:pPr>
        <w:pStyle w:val="Nadpis3"/>
        <w:rPr>
          <w:b w:val="0"/>
          <w:sz w:val="21"/>
          <w:szCs w:val="21"/>
          <w:lang w:val="sk-SK"/>
        </w:rPr>
      </w:pPr>
      <w:r w:rsidRPr="0092665E">
        <w:rPr>
          <w:b w:val="0"/>
          <w:sz w:val="21"/>
          <w:szCs w:val="21"/>
          <w:lang w:val="sk-SK"/>
        </w:rPr>
        <w:t>Základné identifikačné údaje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92"/>
        <w:gridCol w:w="7440"/>
      </w:tblGrid>
      <w:tr w:rsidR="00F22F26" w:rsidRPr="00B229FD" w14:paraId="4420709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701B0D" w14:textId="77777777" w:rsidR="009924C7" w:rsidRPr="00B229FD" w:rsidRDefault="009924C7" w:rsidP="009C3D48">
            <w:pPr>
              <w:rPr>
                <w:b/>
                <w:bCs/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Predkladateľ</w:t>
            </w:r>
            <w:r w:rsidR="00771CF4">
              <w:rPr>
                <w:b/>
                <w:bCs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CA9E1C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sz w:val="21"/>
                <w:szCs w:val="21"/>
              </w:rPr>
              <w:t>PaedDr.</w:t>
            </w:r>
            <w:r w:rsidR="00771CF4">
              <w:rPr>
                <w:sz w:val="21"/>
                <w:szCs w:val="21"/>
              </w:rPr>
              <w:t xml:space="preserve"> </w:t>
            </w:r>
            <w:r w:rsidRPr="00B229FD">
              <w:rPr>
                <w:sz w:val="21"/>
                <w:szCs w:val="21"/>
              </w:rPr>
              <w:t>Jana Kramárová</w:t>
            </w:r>
          </w:p>
        </w:tc>
      </w:tr>
      <w:tr w:rsidR="00F22F26" w:rsidRPr="00B229FD" w14:paraId="61B0D9C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8C1138" w14:textId="77777777" w:rsidR="009924C7" w:rsidRPr="00B229FD" w:rsidRDefault="009924C7" w:rsidP="009C3D48">
            <w:pPr>
              <w:rPr>
                <w:b/>
                <w:bCs/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Zriaďovateľ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7D6C4F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sz w:val="21"/>
                <w:szCs w:val="21"/>
              </w:rPr>
              <w:t>OZ EDEN</w:t>
            </w:r>
          </w:p>
        </w:tc>
      </w:tr>
      <w:tr w:rsidR="00F22F26" w:rsidRPr="00B229FD" w14:paraId="2CA5579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09C23" w14:textId="77777777" w:rsidR="00771CF4" w:rsidRPr="00B229FD" w:rsidRDefault="00771CF4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Adresa zriaďovateľa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92BE90" w14:textId="77777777" w:rsidR="00771CF4" w:rsidRPr="00B229FD" w:rsidRDefault="00771CF4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Trenčianska 726/ 60, 018 51 Nová Dubnica</w:t>
            </w:r>
          </w:p>
        </w:tc>
      </w:tr>
      <w:tr w:rsidR="00F22F26" w:rsidRPr="00B229FD" w14:paraId="4D258DC1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E9F1D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Názov školy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CAF227" w14:textId="77777777" w:rsidR="001D0490" w:rsidRDefault="00B73A20" w:rsidP="001D0490">
            <w:pPr>
              <w:rPr>
                <w:rFonts w:eastAsia="Calibri"/>
                <w:i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</w:rPr>
              <w:t>Súkromná spojená</w:t>
            </w:r>
            <w:r w:rsidR="009924C7" w:rsidRPr="00B229FD">
              <w:rPr>
                <w:sz w:val="21"/>
                <w:szCs w:val="21"/>
              </w:rPr>
              <w:t xml:space="preserve"> </w:t>
            </w:r>
            <w:r w:rsidR="009924C7" w:rsidRPr="001D0490">
              <w:rPr>
                <w:sz w:val="21"/>
                <w:szCs w:val="21"/>
              </w:rPr>
              <w:t>škola</w:t>
            </w:r>
            <w:r w:rsidR="001D0490" w:rsidRPr="001D0490">
              <w:rPr>
                <w:rFonts w:eastAsia="Calibri"/>
                <w:i/>
                <w:sz w:val="21"/>
                <w:szCs w:val="21"/>
                <w:lang w:eastAsia="en-US"/>
              </w:rPr>
              <w:t xml:space="preserve"> </w:t>
            </w:r>
          </w:p>
          <w:p w14:paraId="1FB89B1C" w14:textId="77777777" w:rsidR="001D0490" w:rsidRPr="001D0490" w:rsidRDefault="001D0490" w:rsidP="001D0490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1D0490">
              <w:rPr>
                <w:rFonts w:eastAsia="Calibri"/>
                <w:sz w:val="21"/>
                <w:szCs w:val="21"/>
                <w:lang w:eastAsia="en-US"/>
              </w:rPr>
              <w:t xml:space="preserve">Organizačné zložky: Súkromná základná </w:t>
            </w:r>
            <w:r>
              <w:rPr>
                <w:rFonts w:eastAsia="Calibri"/>
                <w:sz w:val="21"/>
                <w:szCs w:val="21"/>
                <w:lang w:eastAsia="en-US"/>
              </w:rPr>
              <w:t>škola</w:t>
            </w:r>
          </w:p>
          <w:p w14:paraId="08234BF4" w14:textId="77777777" w:rsidR="009924C7" w:rsidRPr="001D0490" w:rsidRDefault="001D0490" w:rsidP="009C3D48">
            <w:pPr>
              <w:rPr>
                <w:rFonts w:eastAsia="Calibri"/>
                <w:sz w:val="21"/>
                <w:szCs w:val="21"/>
                <w:lang w:eastAsia="en-US"/>
              </w:rPr>
            </w:pPr>
            <w:r w:rsidRPr="001D0490">
              <w:rPr>
                <w:rFonts w:eastAsia="Calibri"/>
                <w:sz w:val="21"/>
                <w:szCs w:val="21"/>
                <w:lang w:eastAsia="en-US"/>
              </w:rPr>
              <w:t xml:space="preserve">     </w:t>
            </w:r>
            <w:r>
              <w:rPr>
                <w:rFonts w:eastAsia="Calibri"/>
                <w:sz w:val="21"/>
                <w:szCs w:val="21"/>
                <w:lang w:eastAsia="en-US"/>
              </w:rPr>
              <w:t xml:space="preserve">                             </w:t>
            </w:r>
            <w:r w:rsidRPr="001D0490">
              <w:rPr>
                <w:rFonts w:eastAsia="Calibri"/>
                <w:sz w:val="21"/>
                <w:szCs w:val="21"/>
                <w:lang w:eastAsia="en-US"/>
              </w:rPr>
              <w:t>Súkromná základná umelecká</w:t>
            </w:r>
            <w:r>
              <w:rPr>
                <w:rFonts w:eastAsia="Calibri"/>
                <w:sz w:val="21"/>
                <w:szCs w:val="21"/>
                <w:lang w:eastAsia="en-US"/>
              </w:rPr>
              <w:t xml:space="preserve"> škola</w:t>
            </w:r>
          </w:p>
        </w:tc>
      </w:tr>
      <w:tr w:rsidR="00F22F26" w:rsidRPr="00B229FD" w14:paraId="7466B7F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4BC1535" w14:textId="77777777" w:rsidR="00771CF4" w:rsidRPr="00B229FD" w:rsidRDefault="00771CF4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IČO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8661E7" w14:textId="77777777" w:rsidR="00771CF4" w:rsidRPr="00B229FD" w:rsidRDefault="00B73A20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55 620 400</w:t>
            </w:r>
          </w:p>
        </w:tc>
      </w:tr>
      <w:tr w:rsidR="00F22F26" w:rsidRPr="00B229FD" w14:paraId="7B20ABFA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ACE297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Adresa školy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7D7C91" w14:textId="77777777" w:rsidR="009924C7" w:rsidRPr="00B229FD" w:rsidRDefault="00B73A20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SNP </w:t>
            </w:r>
            <w:r w:rsidR="009924C7" w:rsidRPr="00B229FD">
              <w:rPr>
                <w:sz w:val="21"/>
                <w:szCs w:val="21"/>
              </w:rPr>
              <w:t>366</w:t>
            </w:r>
            <w:r>
              <w:rPr>
                <w:sz w:val="21"/>
                <w:szCs w:val="21"/>
              </w:rPr>
              <w:t>/ 96</w:t>
            </w:r>
            <w:r w:rsidR="009924C7" w:rsidRPr="00B229FD">
              <w:rPr>
                <w:sz w:val="21"/>
                <w:szCs w:val="21"/>
              </w:rPr>
              <w:t>, 01851 Nová Dubnica</w:t>
            </w:r>
          </w:p>
        </w:tc>
      </w:tr>
      <w:tr w:rsidR="00F22F26" w:rsidRPr="00B229FD" w14:paraId="30A24D1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F7285D7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Telefón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8551DC" w14:textId="77777777" w:rsidR="009924C7" w:rsidRPr="00B229FD" w:rsidRDefault="00B73A20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0904 134 806</w:t>
            </w:r>
          </w:p>
        </w:tc>
      </w:tr>
      <w:tr w:rsidR="00F22F26" w:rsidRPr="00B229FD" w14:paraId="5F09A423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D7397CF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E-mail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93CC19" w14:textId="77777777" w:rsidR="009924C7" w:rsidRPr="00B229FD" w:rsidRDefault="00B73A20" w:rsidP="009C3D48">
            <w:pPr>
              <w:rPr>
                <w:sz w:val="21"/>
                <w:szCs w:val="21"/>
              </w:rPr>
            </w:pPr>
            <w:hyperlink r:id="rId10" w:history="1">
              <w:r w:rsidRPr="00890337">
                <w:rPr>
                  <w:rStyle w:val="Hypertextovprepojenie"/>
                  <w:sz w:val="21"/>
                  <w:szCs w:val="21"/>
                </w:rPr>
                <w:t>szsndca@szsndca.sk</w:t>
              </w:r>
            </w:hyperlink>
          </w:p>
        </w:tc>
      </w:tr>
      <w:tr w:rsidR="00F22F26" w:rsidRPr="00B229FD" w14:paraId="1273F6CB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EAB061" w14:textId="77777777" w:rsidR="009924C7" w:rsidRPr="00B229FD" w:rsidRDefault="009924C7" w:rsidP="009C3D48">
            <w:pPr>
              <w:rPr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WWW stránka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7D2EAA" w14:textId="77777777" w:rsidR="009924C7" w:rsidRPr="00B229FD" w:rsidRDefault="00B73A20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szsndca.sk </w:t>
            </w:r>
          </w:p>
        </w:tc>
      </w:tr>
      <w:tr w:rsidR="00F22F26" w:rsidRPr="00B229FD" w14:paraId="333950B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CF84B8" w14:textId="77777777" w:rsidR="00771CF4" w:rsidRPr="00B229FD" w:rsidRDefault="00771CF4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Názov programu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233873" w14:textId="77777777" w:rsidR="00771CF4" w:rsidRPr="00B229FD" w:rsidRDefault="00771CF4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Škola dokorán</w:t>
            </w:r>
            <w:r w:rsidR="001D0490">
              <w:rPr>
                <w:sz w:val="21"/>
                <w:szCs w:val="21"/>
              </w:rPr>
              <w:t>- kreatívna a otvorená škola 21. storočia</w:t>
            </w:r>
          </w:p>
        </w:tc>
      </w:tr>
      <w:tr w:rsidR="00F22F26" w:rsidRPr="00B229FD" w14:paraId="618CA242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D989FE" w14:textId="77777777" w:rsidR="00771CF4" w:rsidRDefault="00771CF4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Stupeň vzdelania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8F9A23" w14:textId="77777777" w:rsidR="00771CF4" w:rsidRDefault="00771CF4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ISCED 1- Primárne vzdelanie</w:t>
            </w:r>
          </w:p>
          <w:p w14:paraId="7C18E16A" w14:textId="77777777" w:rsidR="00771CF4" w:rsidRDefault="00771CF4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Doklad: Vysvedčenie s</w:t>
            </w:r>
            <w:r w:rsidR="00275438">
              <w:rPr>
                <w:sz w:val="21"/>
                <w:szCs w:val="21"/>
              </w:rPr>
              <w:t> </w:t>
            </w:r>
            <w:r>
              <w:rPr>
                <w:sz w:val="21"/>
                <w:szCs w:val="21"/>
              </w:rPr>
              <w:t>doložkou</w:t>
            </w:r>
          </w:p>
        </w:tc>
      </w:tr>
      <w:tr w:rsidR="00F22F26" w:rsidRPr="00B229FD" w14:paraId="1ECDD709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399677" w14:textId="77777777" w:rsidR="00275438" w:rsidRDefault="00275438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Stupeň vzdelania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E40EE" w14:textId="77777777" w:rsidR="00275438" w:rsidRDefault="00275438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ISCED 2- Nižšie sekundárne vzdelanie</w:t>
            </w:r>
          </w:p>
          <w:p w14:paraId="241D9AF1" w14:textId="77777777" w:rsidR="00275438" w:rsidRDefault="00275438" w:rsidP="009C3D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Doklad: vysvedčenie s doložkou</w:t>
            </w:r>
          </w:p>
        </w:tc>
      </w:tr>
      <w:tr w:rsidR="003F39CB" w:rsidRPr="00B229FD" w14:paraId="002DFA08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BF32AF" w14:textId="77777777" w:rsidR="003F39CB" w:rsidRDefault="003F39CB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lastRenderedPageBreak/>
              <w:t>Dĺžka vzdelávania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8492E" w14:textId="77777777" w:rsidR="003F39CB" w:rsidRPr="003F39CB" w:rsidRDefault="003F39CB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 xml:space="preserve">Vnútorná štruktúra kurikula školy je usporiadaná do troch po sebe idúcich a na seba nadväzujúcich vzdelávacích cyklov. </w:t>
            </w:r>
          </w:p>
          <w:p w14:paraId="33EC28E0" w14:textId="77777777" w:rsidR="003F39CB" w:rsidRPr="003F39CB" w:rsidRDefault="003F39CB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prvý cyklus / 3 roky/ 1.-3.ročník</w:t>
            </w:r>
          </w:p>
          <w:p w14:paraId="05E8F7F0" w14:textId="77777777" w:rsidR="003F39CB" w:rsidRPr="003F39CB" w:rsidRDefault="003F39CB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druhý cyklus / 2 roky/ 4.- 5. ročník</w:t>
            </w:r>
          </w:p>
          <w:p w14:paraId="557C6E81" w14:textId="77777777" w:rsidR="003F39CB" w:rsidRPr="003F39CB" w:rsidRDefault="003F39CB" w:rsidP="003F39CB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 xml:space="preserve">tretí cyklus 4 roky/6.- 9. ročník </w:t>
            </w:r>
          </w:p>
          <w:p w14:paraId="21A82D2C" w14:textId="77777777" w:rsidR="003F39CB" w:rsidRPr="003F39CB" w:rsidRDefault="003F39CB" w:rsidP="003F39CB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Celková dĺžka základného vzdelávania má 9 ročníkov/9 rokov.</w:t>
            </w:r>
          </w:p>
          <w:p w14:paraId="4BD9B073" w14:textId="77777777" w:rsidR="003F39CB" w:rsidRDefault="003F39CB" w:rsidP="003F39CB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Úspešným absolvovaním 2. cyklu základného vzdelávania získa žiak primárne vzdelanie (ISCED 1) a úroveň 1 Slovenského kvalifikačného rámca/Európskeho kvalifikačného rámca (SKKR /EKR: 1)</w:t>
            </w:r>
          </w:p>
          <w:p w14:paraId="7952FFD8" w14:textId="77777777" w:rsidR="003F39CB" w:rsidRPr="003F39CB" w:rsidRDefault="003F39CB" w:rsidP="003F39CB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Úspešným absolvovaním 3. cyklu základného vzdelávania získa žiak nižšie stredné vzdelanie (ISCED 2) a úroveň 2 Slovenského kvalifikačného rámca/Európskeho kvalifikačného rámca (SKKR /EKR: 2)</w:t>
            </w:r>
          </w:p>
        </w:tc>
      </w:tr>
      <w:tr w:rsidR="00F22F26" w:rsidRPr="00B229FD" w14:paraId="5704278E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DDC26B" w14:textId="77777777" w:rsidR="009924C7" w:rsidRPr="00B229FD" w:rsidRDefault="00AC69E7" w:rsidP="009C3D48">
            <w:pPr>
              <w:rPr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P</w:t>
            </w:r>
            <w:r w:rsidR="009924C7" w:rsidRPr="00B229FD">
              <w:rPr>
                <w:b/>
                <w:bCs/>
                <w:sz w:val="21"/>
                <w:szCs w:val="21"/>
              </w:rPr>
              <w:t>latnosť</w:t>
            </w:r>
            <w:r w:rsidR="009C3D48" w:rsidRPr="00B229FD">
              <w:rPr>
                <w:b/>
                <w:bCs/>
                <w:sz w:val="21"/>
                <w:szCs w:val="21"/>
              </w:rPr>
              <w:t xml:space="preserve"> ŠKVP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C7887F3" w14:textId="77777777" w:rsidR="009924C7" w:rsidRPr="00B229FD" w:rsidRDefault="00AC69E7" w:rsidP="009C3D48">
            <w:pPr>
              <w:rPr>
                <w:sz w:val="21"/>
                <w:szCs w:val="21"/>
              </w:rPr>
            </w:pPr>
            <w:r w:rsidRPr="00B229FD">
              <w:rPr>
                <w:sz w:val="21"/>
                <w:szCs w:val="21"/>
              </w:rPr>
              <w:t>Školský vzdelávací progr</w:t>
            </w:r>
            <w:r w:rsidR="00F274C4">
              <w:rPr>
                <w:sz w:val="21"/>
                <w:szCs w:val="21"/>
              </w:rPr>
              <w:t xml:space="preserve">am </w:t>
            </w:r>
            <w:r w:rsidR="003F39CB">
              <w:rPr>
                <w:sz w:val="21"/>
                <w:szCs w:val="21"/>
              </w:rPr>
              <w:t>bol schválený dňa 31. 08. 2026</w:t>
            </w:r>
          </w:p>
        </w:tc>
      </w:tr>
      <w:tr w:rsidR="00F22F26" w:rsidRPr="00B229FD" w14:paraId="1CD421C6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6E47DA" w14:textId="77777777" w:rsidR="00984B98" w:rsidRPr="00B229FD" w:rsidRDefault="009C3D48" w:rsidP="009C3D48">
            <w:pPr>
              <w:rPr>
                <w:b/>
                <w:bCs/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Charakteristika školy: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C76B2A" w14:textId="77777777" w:rsidR="00275438" w:rsidRPr="003F39CB" w:rsidRDefault="00F274C4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P</w:t>
            </w:r>
            <w:r w:rsidR="00E12295" w:rsidRPr="003F39CB">
              <w:rPr>
                <w:sz w:val="21"/>
                <w:szCs w:val="21"/>
              </w:rPr>
              <w:t>lno</w:t>
            </w:r>
            <w:r w:rsidR="00A24EC8" w:rsidRPr="003F39CB">
              <w:rPr>
                <w:sz w:val="21"/>
                <w:szCs w:val="21"/>
              </w:rPr>
              <w:t>-</w:t>
            </w:r>
            <w:r w:rsidR="00E12295" w:rsidRPr="003F39CB">
              <w:rPr>
                <w:sz w:val="21"/>
                <w:szCs w:val="21"/>
              </w:rPr>
              <w:t>organizovaná Súkromná</w:t>
            </w:r>
            <w:r w:rsidRPr="003F39CB">
              <w:rPr>
                <w:sz w:val="21"/>
                <w:szCs w:val="21"/>
              </w:rPr>
              <w:t xml:space="preserve"> ZŠ s</w:t>
            </w:r>
            <w:r w:rsidR="00275438" w:rsidRPr="003F39CB">
              <w:rPr>
                <w:sz w:val="21"/>
                <w:szCs w:val="21"/>
              </w:rPr>
              <w:t> </w:t>
            </w:r>
            <w:r w:rsidRPr="003F39CB">
              <w:rPr>
                <w:sz w:val="21"/>
                <w:szCs w:val="21"/>
              </w:rPr>
              <w:t>ročníkmi 1.- 9</w:t>
            </w:r>
            <w:r w:rsidR="009C3D48" w:rsidRPr="003F39CB">
              <w:rPr>
                <w:sz w:val="21"/>
                <w:szCs w:val="21"/>
              </w:rPr>
              <w:t>. s</w:t>
            </w:r>
            <w:r w:rsidR="00275438" w:rsidRPr="003F39CB">
              <w:rPr>
                <w:sz w:val="21"/>
                <w:szCs w:val="21"/>
              </w:rPr>
              <w:t> </w:t>
            </w:r>
            <w:r w:rsidR="009C3D48" w:rsidRPr="003F39CB">
              <w:rPr>
                <w:sz w:val="21"/>
                <w:szCs w:val="21"/>
              </w:rPr>
              <w:t>počt</w:t>
            </w:r>
            <w:r w:rsidRPr="003F39CB">
              <w:rPr>
                <w:sz w:val="21"/>
                <w:szCs w:val="21"/>
              </w:rPr>
              <w:t>o</w:t>
            </w:r>
            <w:r w:rsidR="00275438" w:rsidRPr="003F39CB">
              <w:rPr>
                <w:sz w:val="21"/>
                <w:szCs w:val="21"/>
              </w:rPr>
              <w:t>m tried 9</w:t>
            </w:r>
          </w:p>
          <w:p w14:paraId="3766CC20" w14:textId="77777777" w:rsidR="00984B98" w:rsidRPr="003F39CB" w:rsidRDefault="00275438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Do siete škôl zaradená 1.9.2002</w:t>
            </w:r>
            <w:r w:rsidR="00B73A20" w:rsidRPr="003F39CB">
              <w:rPr>
                <w:sz w:val="21"/>
                <w:szCs w:val="21"/>
              </w:rPr>
              <w:t xml:space="preserve"> bola zlúčená do Súkromnej spojenej školy 1.09.2023 so Súkromnou ZUŠ</w:t>
            </w:r>
          </w:p>
          <w:p w14:paraId="7DB1C55C" w14:textId="77777777" w:rsidR="00A24EC8" w:rsidRPr="003F39CB" w:rsidRDefault="00F22F26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>Uskutočňuje medzinárodné</w:t>
            </w:r>
            <w:r w:rsidR="00A24EC8" w:rsidRPr="003F39CB">
              <w:rPr>
                <w:sz w:val="21"/>
                <w:szCs w:val="21"/>
              </w:rPr>
              <w:t xml:space="preserve"> prog</w:t>
            </w:r>
            <w:r w:rsidRPr="003F39CB">
              <w:rPr>
                <w:sz w:val="21"/>
                <w:szCs w:val="21"/>
              </w:rPr>
              <w:t>ramy Krok za krokom a Zelená škola</w:t>
            </w:r>
          </w:p>
          <w:p w14:paraId="27ED542F" w14:textId="77777777" w:rsidR="00F22F26" w:rsidRPr="003F39CB" w:rsidRDefault="00F22F26" w:rsidP="009C3D48">
            <w:pPr>
              <w:rPr>
                <w:sz w:val="21"/>
                <w:szCs w:val="21"/>
              </w:rPr>
            </w:pPr>
            <w:r w:rsidRPr="003F39CB">
              <w:rPr>
                <w:sz w:val="21"/>
                <w:szCs w:val="21"/>
              </w:rPr>
              <w:t xml:space="preserve">Je humanistickou, otvorenou </w:t>
            </w:r>
            <w:r w:rsidR="00B73A20" w:rsidRPr="003F39CB">
              <w:rPr>
                <w:sz w:val="21"/>
                <w:szCs w:val="21"/>
              </w:rPr>
              <w:t xml:space="preserve">komunitnou </w:t>
            </w:r>
            <w:r w:rsidRPr="003F39CB">
              <w:rPr>
                <w:sz w:val="21"/>
                <w:szCs w:val="21"/>
              </w:rPr>
              <w:t>školou</w:t>
            </w:r>
          </w:p>
          <w:p w14:paraId="56C348FE" w14:textId="77777777" w:rsidR="009C3D48" w:rsidRPr="00B229FD" w:rsidRDefault="00F22F26" w:rsidP="009C3D48">
            <w:pPr>
              <w:rPr>
                <w:sz w:val="20"/>
                <w:szCs w:val="20"/>
              </w:rPr>
            </w:pPr>
            <w:r w:rsidRPr="003F39CB">
              <w:rPr>
                <w:sz w:val="21"/>
                <w:szCs w:val="21"/>
              </w:rPr>
              <w:t>T</w:t>
            </w:r>
            <w:r w:rsidR="00954669" w:rsidRPr="003F39CB">
              <w:rPr>
                <w:sz w:val="21"/>
                <w:szCs w:val="21"/>
              </w:rPr>
              <w:t>radič</w:t>
            </w:r>
            <w:r w:rsidR="00A24EC8" w:rsidRPr="003F39CB">
              <w:rPr>
                <w:sz w:val="21"/>
                <w:szCs w:val="21"/>
              </w:rPr>
              <w:t>ne organizuje</w:t>
            </w:r>
            <w:r w:rsidR="00954669" w:rsidRPr="003F39CB">
              <w:rPr>
                <w:sz w:val="21"/>
                <w:szCs w:val="21"/>
              </w:rPr>
              <w:t xml:space="preserve"> otvorené hodiny a</w:t>
            </w:r>
            <w:r w:rsidR="00275438" w:rsidRPr="003F39CB">
              <w:rPr>
                <w:sz w:val="21"/>
                <w:szCs w:val="21"/>
              </w:rPr>
              <w:t> semináre</w:t>
            </w:r>
          </w:p>
        </w:tc>
      </w:tr>
      <w:tr w:rsidR="00F22F26" w:rsidRPr="00B229FD" w14:paraId="0FACB88C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20792E" w14:textId="77777777" w:rsidR="00765E9D" w:rsidRPr="00B229FD" w:rsidRDefault="00765E9D" w:rsidP="009C3D48">
            <w:pPr>
              <w:rPr>
                <w:b/>
                <w:bCs/>
                <w:sz w:val="21"/>
                <w:szCs w:val="21"/>
              </w:rPr>
            </w:pPr>
            <w:r w:rsidRPr="00B229FD">
              <w:rPr>
                <w:b/>
                <w:bCs/>
                <w:sz w:val="21"/>
                <w:szCs w:val="21"/>
              </w:rPr>
              <w:t>Vyučovací jazyk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D5A1CB" w14:textId="77777777" w:rsidR="00765E9D" w:rsidRPr="00516F4F" w:rsidRDefault="00765E9D" w:rsidP="009C3D48">
            <w:pPr>
              <w:rPr>
                <w:sz w:val="21"/>
                <w:szCs w:val="21"/>
              </w:rPr>
            </w:pPr>
            <w:r w:rsidRPr="00516F4F">
              <w:rPr>
                <w:sz w:val="21"/>
                <w:szCs w:val="21"/>
              </w:rPr>
              <w:t>Slovenský</w:t>
            </w:r>
          </w:p>
        </w:tc>
      </w:tr>
      <w:tr w:rsidR="00F22F26" w:rsidRPr="00B229FD" w14:paraId="4C423D6F" w14:textId="7777777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30977E" w14:textId="77777777" w:rsidR="00275438" w:rsidRPr="00B229FD" w:rsidRDefault="00275438" w:rsidP="009C3D48">
            <w:pPr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Študijná forma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30A54D" w14:textId="77777777" w:rsidR="00275438" w:rsidRPr="00516F4F" w:rsidRDefault="00E255CE" w:rsidP="009C3D48">
            <w:pPr>
              <w:rPr>
                <w:sz w:val="21"/>
                <w:szCs w:val="21"/>
              </w:rPr>
            </w:pPr>
            <w:r w:rsidRPr="00516F4F">
              <w:rPr>
                <w:sz w:val="21"/>
                <w:szCs w:val="21"/>
              </w:rPr>
              <w:t>D</w:t>
            </w:r>
            <w:r w:rsidR="00275438" w:rsidRPr="00516F4F">
              <w:rPr>
                <w:sz w:val="21"/>
                <w:szCs w:val="21"/>
              </w:rPr>
              <w:t>enná</w:t>
            </w:r>
            <w:r w:rsidRPr="00516F4F">
              <w:rPr>
                <w:sz w:val="21"/>
                <w:szCs w:val="21"/>
              </w:rPr>
              <w:t>, vzdelávanie sa môže uskutočňovať v ISCEDE 1</w:t>
            </w:r>
            <w:r w:rsidR="008D5AF0" w:rsidRPr="00516F4F">
              <w:rPr>
                <w:sz w:val="21"/>
                <w:szCs w:val="21"/>
              </w:rPr>
              <w:t xml:space="preserve"> a 2</w:t>
            </w:r>
            <w:r w:rsidRPr="00516F4F">
              <w:rPr>
                <w:sz w:val="21"/>
                <w:szCs w:val="21"/>
              </w:rPr>
              <w:t xml:space="preserve"> aj formou individuálnou</w:t>
            </w:r>
            <w:r w:rsidR="00516F4F">
              <w:rPr>
                <w:sz w:val="21"/>
                <w:szCs w:val="21"/>
              </w:rPr>
              <w:t xml:space="preserve"> v súlade s platnou legislatívou, pri individuálnom vzdelávaní, v mimoriadnych situáciách a v čase núdzového stavu aj formou dištančnou</w:t>
            </w:r>
          </w:p>
        </w:tc>
      </w:tr>
    </w:tbl>
    <w:p w14:paraId="243BA996" w14:textId="77777777" w:rsidR="009C3D48" w:rsidRPr="00C31B3D" w:rsidRDefault="00E564F1" w:rsidP="009924C7">
      <w:pPr>
        <w:pStyle w:val="Nadpis3"/>
        <w:rPr>
          <w:b w:val="0"/>
          <w:sz w:val="21"/>
          <w:szCs w:val="21"/>
          <w:lang w:val="sk-SK"/>
        </w:rPr>
      </w:pPr>
      <w:bookmarkStart w:id="0" w:name="e1a"/>
      <w:r>
        <w:rPr>
          <w:b w:val="0"/>
          <w:sz w:val="21"/>
          <w:szCs w:val="21"/>
          <w:lang w:val="sk-SK"/>
        </w:rPr>
        <w:t>Riaditeľka školy:</w:t>
      </w:r>
    </w:p>
    <w:tbl>
      <w:tblPr>
        <w:tblW w:w="811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49"/>
        <w:gridCol w:w="1389"/>
        <w:gridCol w:w="1421"/>
        <w:gridCol w:w="2551"/>
      </w:tblGrid>
      <w:tr w:rsidR="00E564F1" w:rsidRPr="00C31B3D" w14:paraId="51FC205E" w14:textId="77777777" w:rsidTr="00A819C1">
        <w:trPr>
          <w:trHeight w:val="23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E5A64D" w14:textId="77777777" w:rsidR="00E564F1" w:rsidRPr="00C31B3D" w:rsidRDefault="00E564F1" w:rsidP="009C3D48">
            <w:pPr>
              <w:jc w:val="center"/>
              <w:rPr>
                <w:b/>
                <w:bCs/>
                <w:sz w:val="21"/>
                <w:szCs w:val="21"/>
              </w:rPr>
            </w:pPr>
            <w:r w:rsidRPr="00C31B3D">
              <w:rPr>
                <w:b/>
                <w:bCs/>
                <w:sz w:val="21"/>
                <w:szCs w:val="21"/>
              </w:rPr>
              <w:t>Priezvisko, meno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29A466" w14:textId="77777777" w:rsidR="00E564F1" w:rsidRPr="00C31B3D" w:rsidRDefault="00E564F1" w:rsidP="009C3D48">
            <w:pPr>
              <w:jc w:val="center"/>
              <w:rPr>
                <w:b/>
                <w:bCs/>
                <w:sz w:val="21"/>
                <w:szCs w:val="21"/>
              </w:rPr>
            </w:pPr>
            <w:r w:rsidRPr="00C31B3D">
              <w:rPr>
                <w:b/>
                <w:bCs/>
                <w:sz w:val="21"/>
                <w:szCs w:val="21"/>
              </w:rPr>
              <w:t>Telefón</w:t>
            </w: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94C163" w14:textId="77777777" w:rsidR="00E564F1" w:rsidRPr="00C31B3D" w:rsidRDefault="00E564F1" w:rsidP="009C3D48">
            <w:pPr>
              <w:jc w:val="center"/>
              <w:rPr>
                <w:b/>
                <w:bCs/>
                <w:sz w:val="21"/>
                <w:szCs w:val="21"/>
              </w:rPr>
            </w:pPr>
            <w:proofErr w:type="spellStart"/>
            <w:r w:rsidRPr="00C31B3D">
              <w:rPr>
                <w:b/>
                <w:bCs/>
                <w:sz w:val="21"/>
                <w:szCs w:val="21"/>
              </w:rPr>
              <w:t>Služ</w:t>
            </w:r>
            <w:proofErr w:type="spellEnd"/>
            <w:r w:rsidRPr="00C31B3D">
              <w:rPr>
                <w:b/>
                <w:bCs/>
                <w:sz w:val="21"/>
                <w:szCs w:val="21"/>
              </w:rPr>
              <w:t>. mobil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CBAEC1" w14:textId="77777777" w:rsidR="00E564F1" w:rsidRPr="00C31B3D" w:rsidRDefault="00E564F1" w:rsidP="009C3D48">
            <w:pPr>
              <w:jc w:val="center"/>
              <w:rPr>
                <w:b/>
                <w:bCs/>
                <w:sz w:val="21"/>
                <w:szCs w:val="21"/>
              </w:rPr>
            </w:pPr>
            <w:r w:rsidRPr="00C31B3D">
              <w:rPr>
                <w:b/>
                <w:bCs/>
                <w:sz w:val="21"/>
                <w:szCs w:val="21"/>
              </w:rPr>
              <w:t>e-mail</w:t>
            </w:r>
          </w:p>
        </w:tc>
      </w:tr>
      <w:tr w:rsidR="00E564F1" w:rsidRPr="00C31B3D" w14:paraId="6CC721E1" w14:textId="77777777" w:rsidTr="00A819C1">
        <w:trPr>
          <w:trHeight w:val="234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729DEC" w14:textId="77777777" w:rsidR="00E564F1" w:rsidRPr="00C31B3D" w:rsidRDefault="00E564F1" w:rsidP="009C3D48">
            <w:pPr>
              <w:rPr>
                <w:sz w:val="21"/>
                <w:szCs w:val="21"/>
              </w:rPr>
            </w:pPr>
            <w:r w:rsidRPr="00C31B3D">
              <w:rPr>
                <w:b/>
                <w:bCs/>
                <w:sz w:val="21"/>
                <w:szCs w:val="21"/>
              </w:rPr>
              <w:t>PaedDr. Jana Kramárová</w:t>
            </w:r>
          </w:p>
        </w:tc>
        <w:tc>
          <w:tcPr>
            <w:tcW w:w="1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215687" w14:textId="77777777" w:rsidR="00E564F1" w:rsidRPr="00C31B3D" w:rsidRDefault="00E564F1" w:rsidP="009C3D48">
            <w:pPr>
              <w:rPr>
                <w:sz w:val="21"/>
                <w:szCs w:val="21"/>
              </w:rPr>
            </w:pPr>
          </w:p>
        </w:tc>
        <w:tc>
          <w:tcPr>
            <w:tcW w:w="1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1532F" w14:textId="77777777" w:rsidR="00E564F1" w:rsidRPr="00C31B3D" w:rsidRDefault="00E564F1" w:rsidP="009C3D48">
            <w:pPr>
              <w:rPr>
                <w:sz w:val="21"/>
                <w:szCs w:val="21"/>
              </w:rPr>
            </w:pPr>
            <w:r w:rsidRPr="00C31B3D">
              <w:rPr>
                <w:sz w:val="21"/>
                <w:szCs w:val="21"/>
              </w:rPr>
              <w:t>0904 134 806</w:t>
            </w:r>
          </w:p>
        </w:tc>
        <w:tc>
          <w:tcPr>
            <w:tcW w:w="2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7E0F941" w14:textId="77777777" w:rsidR="00E564F1" w:rsidRPr="00C31B3D" w:rsidRDefault="00E564F1" w:rsidP="009C3D48">
            <w:pPr>
              <w:rPr>
                <w:sz w:val="21"/>
                <w:szCs w:val="21"/>
              </w:rPr>
            </w:pPr>
            <w:r w:rsidRPr="00C31B3D">
              <w:rPr>
                <w:sz w:val="21"/>
                <w:szCs w:val="21"/>
              </w:rPr>
              <w:t>riaditel@szsndca.sk</w:t>
            </w:r>
          </w:p>
        </w:tc>
      </w:tr>
    </w:tbl>
    <w:p w14:paraId="2E6BAAD4" w14:textId="77777777" w:rsidR="00E20C92" w:rsidRDefault="00E20C92" w:rsidP="00E20C92">
      <w:pPr>
        <w:jc w:val="both"/>
        <w:rPr>
          <w:b/>
          <w:color w:val="000000"/>
          <w:sz w:val="28"/>
          <w:szCs w:val="28"/>
        </w:rPr>
      </w:pPr>
      <w:bookmarkStart w:id="1" w:name="1b"/>
      <w:bookmarkEnd w:id="0"/>
    </w:p>
    <w:p w14:paraId="738544AE" w14:textId="77777777" w:rsidR="001E69B4" w:rsidRDefault="001E69B4" w:rsidP="00E20C92">
      <w:pPr>
        <w:jc w:val="both"/>
        <w:rPr>
          <w:b/>
          <w:color w:val="000000"/>
          <w:sz w:val="21"/>
          <w:szCs w:val="21"/>
        </w:rPr>
      </w:pPr>
    </w:p>
    <w:p w14:paraId="5AA8B3DB" w14:textId="77777777" w:rsidR="001E69B4" w:rsidRDefault="001E69B4" w:rsidP="00E20C92">
      <w:pPr>
        <w:jc w:val="both"/>
        <w:rPr>
          <w:b/>
          <w:color w:val="000000"/>
          <w:sz w:val="21"/>
          <w:szCs w:val="21"/>
        </w:rPr>
      </w:pPr>
    </w:p>
    <w:p w14:paraId="1508C116" w14:textId="77777777" w:rsidR="001E69B4" w:rsidRDefault="001E69B4" w:rsidP="00E20C92">
      <w:pPr>
        <w:jc w:val="both"/>
        <w:rPr>
          <w:b/>
          <w:color w:val="000000"/>
          <w:sz w:val="21"/>
          <w:szCs w:val="21"/>
        </w:rPr>
      </w:pPr>
    </w:p>
    <w:p w14:paraId="0BE42B62" w14:textId="77777777" w:rsidR="001E69B4" w:rsidRDefault="001E69B4" w:rsidP="00E20C92">
      <w:pPr>
        <w:jc w:val="both"/>
        <w:rPr>
          <w:b/>
          <w:color w:val="000000"/>
          <w:sz w:val="21"/>
          <w:szCs w:val="21"/>
        </w:rPr>
      </w:pPr>
    </w:p>
    <w:p w14:paraId="4B60FF88" w14:textId="77777777" w:rsidR="001E69B4" w:rsidRDefault="001E69B4" w:rsidP="00E20C92">
      <w:pPr>
        <w:jc w:val="both"/>
        <w:rPr>
          <w:b/>
          <w:color w:val="000000"/>
          <w:sz w:val="21"/>
          <w:szCs w:val="21"/>
        </w:rPr>
      </w:pPr>
    </w:p>
    <w:p w14:paraId="6337CF55" w14:textId="77777777" w:rsidR="001E69B4" w:rsidRDefault="001E69B4" w:rsidP="00E20C92">
      <w:pPr>
        <w:jc w:val="both"/>
        <w:rPr>
          <w:b/>
          <w:color w:val="000000"/>
          <w:sz w:val="21"/>
          <w:szCs w:val="21"/>
        </w:rPr>
      </w:pPr>
    </w:p>
    <w:p w14:paraId="6F19E24B" w14:textId="77777777" w:rsidR="00E564F1" w:rsidRPr="001E69B4" w:rsidRDefault="001E69B4" w:rsidP="00E20C92">
      <w:pPr>
        <w:jc w:val="both"/>
        <w:rPr>
          <w:b/>
          <w:sz w:val="21"/>
          <w:szCs w:val="21"/>
        </w:rPr>
      </w:pPr>
      <w:r w:rsidRPr="001E69B4">
        <w:rPr>
          <w:b/>
          <w:color w:val="000000"/>
          <w:sz w:val="21"/>
          <w:szCs w:val="21"/>
        </w:rPr>
        <w:t>Školský vzdelávací program</w:t>
      </w:r>
      <w:r w:rsidR="00E564F1" w:rsidRPr="001E69B4">
        <w:rPr>
          <w:b/>
          <w:sz w:val="21"/>
          <w:szCs w:val="21"/>
        </w:rPr>
        <w:t xml:space="preserve"> bol schv</w:t>
      </w:r>
      <w:r w:rsidRPr="001E69B4">
        <w:rPr>
          <w:b/>
          <w:sz w:val="21"/>
          <w:szCs w:val="21"/>
        </w:rPr>
        <w:t>álený riaditeľom dňa 3.8.2026</w:t>
      </w:r>
    </w:p>
    <w:p w14:paraId="4F0B3F19" w14:textId="77777777" w:rsidR="001E69B4" w:rsidRPr="001E69B4" w:rsidRDefault="001E69B4" w:rsidP="00E20C92">
      <w:pPr>
        <w:jc w:val="both"/>
        <w:rPr>
          <w:b/>
          <w:sz w:val="21"/>
          <w:szCs w:val="21"/>
        </w:rPr>
      </w:pPr>
    </w:p>
    <w:p w14:paraId="7D8072A0" w14:textId="77777777" w:rsidR="001E69B4" w:rsidRPr="001E69B4" w:rsidRDefault="001E69B4" w:rsidP="00E20C92">
      <w:pPr>
        <w:jc w:val="both"/>
        <w:rPr>
          <w:b/>
          <w:sz w:val="21"/>
          <w:szCs w:val="21"/>
        </w:rPr>
      </w:pPr>
      <w:r w:rsidRPr="001E69B4">
        <w:rPr>
          <w:b/>
          <w:sz w:val="21"/>
          <w:szCs w:val="21"/>
        </w:rPr>
        <w:t xml:space="preserve">                                                                        </w:t>
      </w:r>
      <w:r>
        <w:rPr>
          <w:b/>
          <w:sz w:val="21"/>
          <w:szCs w:val="21"/>
        </w:rPr>
        <w:t xml:space="preserve">                                             </w:t>
      </w:r>
      <w:r w:rsidRPr="001E69B4">
        <w:rPr>
          <w:b/>
          <w:sz w:val="21"/>
          <w:szCs w:val="21"/>
        </w:rPr>
        <w:t xml:space="preserve">      ...........................................</w:t>
      </w:r>
    </w:p>
    <w:p w14:paraId="43BA6E71" w14:textId="77777777" w:rsidR="001E69B4" w:rsidRPr="001E69B4" w:rsidRDefault="001E69B4" w:rsidP="00E20C92">
      <w:pPr>
        <w:jc w:val="both"/>
        <w:rPr>
          <w:b/>
          <w:sz w:val="21"/>
          <w:szCs w:val="21"/>
        </w:rPr>
      </w:pPr>
      <w:r w:rsidRPr="001E69B4">
        <w:rPr>
          <w:b/>
          <w:sz w:val="21"/>
          <w:szCs w:val="21"/>
        </w:rPr>
        <w:t xml:space="preserve">                                                              </w:t>
      </w:r>
      <w:r>
        <w:rPr>
          <w:b/>
          <w:sz w:val="21"/>
          <w:szCs w:val="21"/>
        </w:rPr>
        <w:t xml:space="preserve">                                                </w:t>
      </w:r>
      <w:r w:rsidRPr="001E69B4">
        <w:rPr>
          <w:b/>
          <w:sz w:val="21"/>
          <w:szCs w:val="21"/>
        </w:rPr>
        <w:t xml:space="preserve">                Podpis riaditeľky školy</w:t>
      </w:r>
    </w:p>
    <w:p w14:paraId="622BCAE0" w14:textId="77777777" w:rsidR="00E564F1" w:rsidRDefault="00E564F1" w:rsidP="00E20C92">
      <w:pPr>
        <w:jc w:val="both"/>
        <w:rPr>
          <w:b/>
          <w:color w:val="000000"/>
          <w:sz w:val="28"/>
          <w:szCs w:val="28"/>
        </w:rPr>
      </w:pPr>
    </w:p>
    <w:p w14:paraId="4512EDCF" w14:textId="77777777" w:rsidR="0032274F" w:rsidRDefault="00E20C92" w:rsidP="0032274F">
      <w:pPr>
        <w:rPr>
          <w:b/>
          <w:color w:val="000000"/>
          <w:sz w:val="21"/>
          <w:szCs w:val="21"/>
        </w:rPr>
      </w:pPr>
      <w:r w:rsidRPr="00E564F1">
        <w:rPr>
          <w:b/>
          <w:color w:val="000000"/>
          <w:sz w:val="21"/>
          <w:szCs w:val="21"/>
        </w:rPr>
        <w:t>Školsk</w:t>
      </w:r>
      <w:r w:rsidR="00516F4F" w:rsidRPr="00E564F1">
        <w:rPr>
          <w:b/>
          <w:color w:val="000000"/>
          <w:sz w:val="21"/>
          <w:szCs w:val="21"/>
        </w:rPr>
        <w:t xml:space="preserve">ý vzdelávací program </w:t>
      </w:r>
      <w:r w:rsidRPr="00E564F1">
        <w:rPr>
          <w:b/>
          <w:color w:val="000000"/>
          <w:sz w:val="21"/>
          <w:szCs w:val="21"/>
        </w:rPr>
        <w:t>bol prerokovaný a schválený na zasadnutí pedagogick</w:t>
      </w:r>
      <w:r w:rsidR="00516F4F" w:rsidRPr="00E564F1">
        <w:rPr>
          <w:b/>
          <w:color w:val="000000"/>
          <w:sz w:val="21"/>
          <w:szCs w:val="21"/>
        </w:rPr>
        <w:t>ej rady</w:t>
      </w:r>
      <w:r w:rsidR="001E69B4">
        <w:rPr>
          <w:b/>
          <w:color w:val="000000"/>
          <w:sz w:val="21"/>
          <w:szCs w:val="21"/>
        </w:rPr>
        <w:t xml:space="preserve">                      </w:t>
      </w:r>
      <w:r w:rsidR="00516F4F" w:rsidRPr="00E564F1">
        <w:rPr>
          <w:b/>
          <w:color w:val="000000"/>
          <w:sz w:val="21"/>
          <w:szCs w:val="21"/>
        </w:rPr>
        <w:t xml:space="preserve"> dňa 26.8.2026</w:t>
      </w:r>
      <w:r w:rsidR="0032274F" w:rsidRPr="00E564F1">
        <w:rPr>
          <w:b/>
          <w:color w:val="000000"/>
          <w:sz w:val="21"/>
          <w:szCs w:val="21"/>
        </w:rPr>
        <w:t xml:space="preserve">                                        </w:t>
      </w:r>
    </w:p>
    <w:p w14:paraId="0239F066" w14:textId="77777777" w:rsidR="001E69B4" w:rsidRPr="00E564F1" w:rsidRDefault="001E69B4" w:rsidP="0032274F">
      <w:pPr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                                                                                     .............................................................................</w:t>
      </w:r>
    </w:p>
    <w:p w14:paraId="03C83680" w14:textId="77777777" w:rsidR="0032274F" w:rsidRPr="00E564F1" w:rsidRDefault="0032274F" w:rsidP="0032274F">
      <w:pPr>
        <w:rPr>
          <w:b/>
          <w:color w:val="000000"/>
          <w:sz w:val="21"/>
          <w:szCs w:val="21"/>
        </w:rPr>
      </w:pPr>
      <w:r w:rsidRPr="00E564F1">
        <w:rPr>
          <w:b/>
          <w:color w:val="000000"/>
          <w:sz w:val="21"/>
          <w:szCs w:val="21"/>
        </w:rPr>
        <w:t xml:space="preserve">                                                                 </w:t>
      </w:r>
      <w:r w:rsidR="00453AB7" w:rsidRPr="00E564F1">
        <w:rPr>
          <w:b/>
          <w:color w:val="000000"/>
          <w:sz w:val="21"/>
          <w:szCs w:val="21"/>
        </w:rPr>
        <w:t xml:space="preserve">                          </w:t>
      </w:r>
      <w:r w:rsidR="00516F4F" w:rsidRPr="00E564F1">
        <w:rPr>
          <w:b/>
          <w:color w:val="000000"/>
          <w:sz w:val="21"/>
          <w:szCs w:val="21"/>
        </w:rPr>
        <w:t>podpis zástupcu štatutára SS</w:t>
      </w:r>
      <w:r w:rsidRPr="00E564F1">
        <w:rPr>
          <w:b/>
          <w:color w:val="000000"/>
          <w:sz w:val="21"/>
          <w:szCs w:val="21"/>
        </w:rPr>
        <w:t>Š, Nová Dubnica</w:t>
      </w:r>
    </w:p>
    <w:p w14:paraId="32DF7DE2" w14:textId="77777777" w:rsidR="00E20C92" w:rsidRPr="00E564F1" w:rsidRDefault="00E20C92" w:rsidP="0032274F">
      <w:pPr>
        <w:rPr>
          <w:b/>
          <w:color w:val="000000"/>
          <w:sz w:val="21"/>
          <w:szCs w:val="21"/>
        </w:rPr>
      </w:pPr>
      <w:r w:rsidRPr="00E564F1">
        <w:rPr>
          <w:b/>
          <w:color w:val="000000"/>
          <w:sz w:val="21"/>
          <w:szCs w:val="21"/>
        </w:rPr>
        <w:t xml:space="preserve">           </w:t>
      </w:r>
      <w:r w:rsidR="0032274F" w:rsidRPr="00E564F1">
        <w:rPr>
          <w:b/>
          <w:color w:val="000000"/>
          <w:sz w:val="21"/>
          <w:szCs w:val="21"/>
        </w:rPr>
        <w:t xml:space="preserve">                       </w:t>
      </w:r>
      <w:r w:rsidRPr="00E564F1">
        <w:rPr>
          <w:b/>
          <w:color w:val="000000"/>
          <w:sz w:val="21"/>
          <w:szCs w:val="21"/>
        </w:rPr>
        <w:t xml:space="preserve">  </w:t>
      </w:r>
    </w:p>
    <w:p w14:paraId="42ED061B" w14:textId="77777777" w:rsidR="0032274F" w:rsidRDefault="00E20C92" w:rsidP="0032274F">
      <w:pPr>
        <w:rPr>
          <w:b/>
          <w:color w:val="000000"/>
          <w:sz w:val="21"/>
          <w:szCs w:val="21"/>
        </w:rPr>
      </w:pPr>
      <w:r w:rsidRPr="00E564F1">
        <w:rPr>
          <w:b/>
          <w:color w:val="000000"/>
          <w:sz w:val="21"/>
          <w:szCs w:val="21"/>
        </w:rPr>
        <w:t>Škols</w:t>
      </w:r>
      <w:r w:rsidR="00516F4F" w:rsidRPr="00E564F1">
        <w:rPr>
          <w:b/>
          <w:color w:val="000000"/>
          <w:sz w:val="21"/>
          <w:szCs w:val="21"/>
        </w:rPr>
        <w:t>ký vzdelávací program</w:t>
      </w:r>
      <w:r w:rsidR="00D9769D">
        <w:rPr>
          <w:b/>
          <w:color w:val="000000"/>
          <w:sz w:val="21"/>
          <w:szCs w:val="21"/>
        </w:rPr>
        <w:t xml:space="preserve"> bol prerokovaný</w:t>
      </w:r>
      <w:r w:rsidRPr="00E564F1">
        <w:rPr>
          <w:b/>
          <w:color w:val="000000"/>
          <w:sz w:val="21"/>
          <w:szCs w:val="21"/>
        </w:rPr>
        <w:t xml:space="preserve"> na zasadnutí Rad</w:t>
      </w:r>
      <w:r w:rsidR="003E0561" w:rsidRPr="00E564F1">
        <w:rPr>
          <w:b/>
          <w:color w:val="000000"/>
          <w:sz w:val="21"/>
          <w:szCs w:val="21"/>
        </w:rPr>
        <w:t>y školy</w:t>
      </w:r>
      <w:r w:rsidR="00516F4F" w:rsidRPr="00E564F1">
        <w:rPr>
          <w:b/>
          <w:color w:val="000000"/>
          <w:sz w:val="21"/>
          <w:szCs w:val="21"/>
        </w:rPr>
        <w:t xml:space="preserve"> dňa 28.8.2026</w:t>
      </w:r>
      <w:r w:rsidR="0032274F" w:rsidRPr="00E564F1">
        <w:rPr>
          <w:b/>
          <w:color w:val="000000"/>
          <w:sz w:val="21"/>
          <w:szCs w:val="21"/>
        </w:rPr>
        <w:t xml:space="preserve"> </w:t>
      </w:r>
    </w:p>
    <w:p w14:paraId="1A10218D" w14:textId="77777777" w:rsidR="001E69B4" w:rsidRDefault="001E69B4" w:rsidP="0032274F">
      <w:pPr>
        <w:rPr>
          <w:b/>
          <w:color w:val="000000"/>
          <w:sz w:val="21"/>
          <w:szCs w:val="21"/>
        </w:rPr>
      </w:pPr>
    </w:p>
    <w:p w14:paraId="77E3D105" w14:textId="77777777" w:rsidR="001E69B4" w:rsidRPr="00E564F1" w:rsidRDefault="001E69B4" w:rsidP="0032274F">
      <w:pPr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                                                                                      ............................................................................</w:t>
      </w:r>
    </w:p>
    <w:p w14:paraId="79D6B2DC" w14:textId="77777777" w:rsidR="00E20C92" w:rsidRDefault="0032274F" w:rsidP="00E20C92">
      <w:pPr>
        <w:rPr>
          <w:b/>
          <w:color w:val="000000"/>
          <w:sz w:val="21"/>
          <w:szCs w:val="21"/>
        </w:rPr>
      </w:pPr>
      <w:r w:rsidRPr="00E564F1">
        <w:rPr>
          <w:b/>
          <w:color w:val="000000"/>
          <w:sz w:val="21"/>
          <w:szCs w:val="21"/>
        </w:rPr>
        <w:t xml:space="preserve">                                                            </w:t>
      </w:r>
      <w:r w:rsidR="001E69B4">
        <w:rPr>
          <w:b/>
          <w:color w:val="000000"/>
          <w:sz w:val="21"/>
          <w:szCs w:val="21"/>
        </w:rPr>
        <w:t xml:space="preserve">                       </w:t>
      </w:r>
      <w:r w:rsidRPr="00E564F1">
        <w:rPr>
          <w:b/>
          <w:color w:val="000000"/>
          <w:sz w:val="21"/>
          <w:szCs w:val="21"/>
        </w:rPr>
        <w:t>p</w:t>
      </w:r>
      <w:r w:rsidR="00516F4F" w:rsidRPr="00E564F1">
        <w:rPr>
          <w:b/>
          <w:color w:val="000000"/>
          <w:sz w:val="21"/>
          <w:szCs w:val="21"/>
        </w:rPr>
        <w:t>odpis predsedu Rady školy pri SS</w:t>
      </w:r>
      <w:r w:rsidRPr="00E564F1">
        <w:rPr>
          <w:b/>
          <w:color w:val="000000"/>
          <w:sz w:val="21"/>
          <w:szCs w:val="21"/>
        </w:rPr>
        <w:t>Š, Nová Dubnic</w:t>
      </w:r>
      <w:r w:rsidR="00453AB7" w:rsidRPr="00E564F1">
        <w:rPr>
          <w:b/>
          <w:color w:val="000000"/>
          <w:sz w:val="21"/>
          <w:szCs w:val="21"/>
        </w:rPr>
        <w:t>a</w:t>
      </w:r>
    </w:p>
    <w:p w14:paraId="3C98A07A" w14:textId="77777777" w:rsidR="00E564F1" w:rsidRPr="001E69B4" w:rsidRDefault="00E564F1" w:rsidP="00E20C92">
      <w:pPr>
        <w:rPr>
          <w:b/>
          <w:color w:val="000000"/>
          <w:sz w:val="21"/>
          <w:szCs w:val="21"/>
        </w:rPr>
      </w:pPr>
    </w:p>
    <w:p w14:paraId="46513A38" w14:textId="77777777" w:rsidR="001E69B4" w:rsidRPr="001E69B4" w:rsidRDefault="001E69B4" w:rsidP="00E20C92">
      <w:pPr>
        <w:rPr>
          <w:b/>
          <w:color w:val="000000"/>
          <w:sz w:val="21"/>
          <w:szCs w:val="21"/>
        </w:rPr>
      </w:pPr>
    </w:p>
    <w:p w14:paraId="35333E47" w14:textId="77777777" w:rsidR="00E564F1" w:rsidRPr="001E69B4" w:rsidRDefault="001E69B4" w:rsidP="00E20C92">
      <w:pPr>
        <w:rPr>
          <w:b/>
          <w:sz w:val="21"/>
          <w:szCs w:val="21"/>
        </w:rPr>
      </w:pPr>
      <w:r w:rsidRPr="001E69B4">
        <w:rPr>
          <w:b/>
          <w:color w:val="000000"/>
          <w:sz w:val="21"/>
          <w:szCs w:val="21"/>
        </w:rPr>
        <w:t>Školský vzdelávací program</w:t>
      </w:r>
      <w:r w:rsidR="00E564F1" w:rsidRPr="001E69B4">
        <w:rPr>
          <w:b/>
          <w:sz w:val="21"/>
          <w:szCs w:val="21"/>
        </w:rPr>
        <w:t xml:space="preserve"> je zverejnený na webovom sídle školy </w:t>
      </w:r>
    </w:p>
    <w:p w14:paraId="09E8EBA9" w14:textId="77777777" w:rsidR="001E69B4" w:rsidRPr="001E69B4" w:rsidRDefault="001E69B4" w:rsidP="00E20C92">
      <w:pPr>
        <w:rPr>
          <w:b/>
          <w:sz w:val="21"/>
          <w:szCs w:val="21"/>
        </w:rPr>
      </w:pPr>
    </w:p>
    <w:p w14:paraId="47A558E8" w14:textId="77777777" w:rsidR="001E69B4" w:rsidRDefault="00E564F1" w:rsidP="00E20C92">
      <w:pPr>
        <w:rPr>
          <w:b/>
          <w:sz w:val="21"/>
          <w:szCs w:val="21"/>
        </w:rPr>
      </w:pPr>
      <w:r w:rsidRPr="001E69B4">
        <w:rPr>
          <w:b/>
          <w:sz w:val="21"/>
          <w:szCs w:val="21"/>
        </w:rPr>
        <w:t xml:space="preserve">Predchádzajúca verzia </w:t>
      </w:r>
      <w:r w:rsidR="001E69B4" w:rsidRPr="001E69B4">
        <w:rPr>
          <w:b/>
          <w:color w:val="000000"/>
          <w:sz w:val="21"/>
          <w:szCs w:val="21"/>
        </w:rPr>
        <w:t>Školského vzdelávacieho programu</w:t>
      </w:r>
      <w:r w:rsidRPr="001E69B4">
        <w:rPr>
          <w:b/>
          <w:sz w:val="21"/>
          <w:szCs w:val="21"/>
        </w:rPr>
        <w:t xml:space="preserve"> je archivovaná v dokumentácii školy</w:t>
      </w:r>
    </w:p>
    <w:p w14:paraId="2D50A40F" w14:textId="77777777" w:rsidR="00A819C1" w:rsidRDefault="00A819C1" w:rsidP="00E20C92">
      <w:pPr>
        <w:rPr>
          <w:b/>
          <w:color w:val="000000"/>
          <w:sz w:val="21"/>
          <w:szCs w:val="21"/>
        </w:rPr>
      </w:pPr>
    </w:p>
    <w:p w14:paraId="09B29CE2" w14:textId="77777777" w:rsidR="00190D94" w:rsidRPr="001E69B4" w:rsidRDefault="00190D94" w:rsidP="00E20C92">
      <w:pPr>
        <w:rPr>
          <w:b/>
          <w:sz w:val="21"/>
          <w:szCs w:val="21"/>
        </w:rPr>
      </w:pPr>
      <w:r w:rsidRPr="00190D94">
        <w:rPr>
          <w:b/>
          <w:color w:val="000000"/>
          <w:sz w:val="21"/>
          <w:szCs w:val="21"/>
        </w:rPr>
        <w:lastRenderedPageBreak/>
        <w:t>OBSAH</w:t>
      </w:r>
    </w:p>
    <w:p w14:paraId="24393DE1" w14:textId="77777777" w:rsidR="00213DA1" w:rsidRPr="00190D94" w:rsidRDefault="00213DA1" w:rsidP="00E20C92">
      <w:pPr>
        <w:rPr>
          <w:b/>
          <w:color w:val="000000"/>
          <w:sz w:val="21"/>
          <w:szCs w:val="21"/>
        </w:rPr>
      </w:pPr>
    </w:p>
    <w:p w14:paraId="4307A7EC" w14:textId="77777777" w:rsidR="00190D94" w:rsidRPr="007B0FBA" w:rsidRDefault="00190D94" w:rsidP="00453AB7">
      <w:pPr>
        <w:rPr>
          <w:sz w:val="21"/>
          <w:szCs w:val="21"/>
        </w:rPr>
      </w:pPr>
      <w:r w:rsidRPr="007B0FBA">
        <w:rPr>
          <w:sz w:val="21"/>
          <w:szCs w:val="21"/>
        </w:rPr>
        <w:t>VŠEOBECNÉ ÚDAJE O</w:t>
      </w:r>
      <w:r w:rsidR="00ED69EE" w:rsidRPr="007B0FBA">
        <w:rPr>
          <w:sz w:val="21"/>
          <w:szCs w:val="21"/>
        </w:rPr>
        <w:t> </w:t>
      </w:r>
      <w:r w:rsidRPr="007B0FBA">
        <w:rPr>
          <w:sz w:val="21"/>
          <w:szCs w:val="21"/>
        </w:rPr>
        <w:t>ŠKOLE</w:t>
      </w:r>
      <w:r w:rsidR="00ED69EE" w:rsidRPr="007B0FBA">
        <w:rPr>
          <w:sz w:val="21"/>
          <w:szCs w:val="21"/>
        </w:rPr>
        <w:t>, ÚVOD</w:t>
      </w:r>
      <w:r w:rsidRPr="007B0FBA">
        <w:rPr>
          <w:sz w:val="21"/>
          <w:szCs w:val="21"/>
        </w:rPr>
        <w:t>........................................................</w:t>
      </w:r>
      <w:r w:rsidR="00ED69EE" w:rsidRPr="007B0FBA">
        <w:rPr>
          <w:sz w:val="21"/>
          <w:szCs w:val="21"/>
        </w:rPr>
        <w:t>..................</w:t>
      </w:r>
      <w:r w:rsidRPr="007B0FBA">
        <w:rPr>
          <w:sz w:val="21"/>
          <w:szCs w:val="21"/>
        </w:rPr>
        <w:t xml:space="preserve"> 1 </w:t>
      </w:r>
    </w:p>
    <w:p w14:paraId="17C1D1A4" w14:textId="77777777" w:rsidR="00190D94" w:rsidRPr="007B0FBA" w:rsidRDefault="00190D94" w:rsidP="00453AB7">
      <w:pPr>
        <w:rPr>
          <w:sz w:val="21"/>
          <w:szCs w:val="21"/>
        </w:rPr>
      </w:pPr>
      <w:r w:rsidRPr="007B0FBA">
        <w:rPr>
          <w:sz w:val="21"/>
          <w:szCs w:val="21"/>
        </w:rPr>
        <w:t>2. VÍZIA, MISIA A HODNOTY ŠKOLY ........................................................................... 3</w:t>
      </w:r>
    </w:p>
    <w:p w14:paraId="0194504E" w14:textId="77777777" w:rsidR="00190D94" w:rsidRPr="007B0FBA" w:rsidRDefault="00190D94" w:rsidP="00453AB7">
      <w:pPr>
        <w:rPr>
          <w:sz w:val="21"/>
          <w:szCs w:val="21"/>
        </w:rPr>
      </w:pPr>
      <w:r w:rsidRPr="007B0FBA">
        <w:rPr>
          <w:sz w:val="21"/>
          <w:szCs w:val="21"/>
        </w:rPr>
        <w:t xml:space="preserve">3. CHARAKTERISTIKA A CIELE ŠKOLSKÉHO VZDELÁVACIEHO PROGRAMU  </w:t>
      </w:r>
      <w:r w:rsidR="00F50B16" w:rsidRPr="007B0FBA">
        <w:rPr>
          <w:sz w:val="21"/>
          <w:szCs w:val="21"/>
        </w:rPr>
        <w:t xml:space="preserve"> 5</w:t>
      </w:r>
      <w:r w:rsidRPr="007B0FBA">
        <w:rPr>
          <w:sz w:val="21"/>
          <w:szCs w:val="21"/>
        </w:rPr>
        <w:t xml:space="preserve"> </w:t>
      </w:r>
    </w:p>
    <w:p w14:paraId="31D97E01" w14:textId="77777777" w:rsidR="00190D94" w:rsidRPr="007B0FBA" w:rsidRDefault="00190D94" w:rsidP="00453AB7">
      <w:pPr>
        <w:rPr>
          <w:sz w:val="21"/>
          <w:szCs w:val="21"/>
        </w:rPr>
      </w:pPr>
      <w:r w:rsidRPr="007B0FBA">
        <w:rPr>
          <w:sz w:val="21"/>
          <w:szCs w:val="21"/>
        </w:rPr>
        <w:t>3.1. Vymedzenie cieľov výchovno-vzdelávacej činnosti .....................................</w:t>
      </w:r>
      <w:r w:rsidR="00BA3244" w:rsidRPr="007B0FBA">
        <w:rPr>
          <w:sz w:val="21"/>
          <w:szCs w:val="21"/>
        </w:rPr>
        <w:t>................</w:t>
      </w:r>
      <w:r w:rsidRPr="007B0FBA">
        <w:rPr>
          <w:sz w:val="21"/>
          <w:szCs w:val="21"/>
        </w:rPr>
        <w:t xml:space="preserve"> 10 </w:t>
      </w:r>
    </w:p>
    <w:p w14:paraId="7FC3B2A5" w14:textId="77777777" w:rsidR="00190D94" w:rsidRPr="007B0FBA" w:rsidRDefault="00190D94" w:rsidP="00453AB7">
      <w:pPr>
        <w:rPr>
          <w:sz w:val="21"/>
          <w:szCs w:val="21"/>
        </w:rPr>
      </w:pPr>
      <w:r w:rsidRPr="007B0FBA">
        <w:rPr>
          <w:sz w:val="21"/>
          <w:szCs w:val="21"/>
        </w:rPr>
        <w:t>3.2. Vymedzenie vlastných cieľov .......................................</w:t>
      </w:r>
      <w:r w:rsidR="00BA3244" w:rsidRPr="007B0FBA">
        <w:rPr>
          <w:sz w:val="21"/>
          <w:szCs w:val="21"/>
        </w:rPr>
        <w:t xml:space="preserve">................................................ </w:t>
      </w:r>
      <w:r w:rsidRPr="007B0FBA">
        <w:rPr>
          <w:sz w:val="21"/>
          <w:szCs w:val="21"/>
        </w:rPr>
        <w:t xml:space="preserve">11 </w:t>
      </w:r>
    </w:p>
    <w:p w14:paraId="11A957D2" w14:textId="77777777" w:rsidR="00DA46E3" w:rsidRPr="007B0FBA" w:rsidRDefault="00DA46E3" w:rsidP="00DA46E3">
      <w:pPr>
        <w:tabs>
          <w:tab w:val="left" w:pos="3233"/>
        </w:tabs>
        <w:rPr>
          <w:sz w:val="21"/>
          <w:szCs w:val="21"/>
        </w:rPr>
      </w:pPr>
      <w:r w:rsidRPr="007B0FBA">
        <w:rPr>
          <w:sz w:val="21"/>
          <w:szCs w:val="21"/>
        </w:rPr>
        <w:t>3.3 Dlh</w:t>
      </w:r>
      <w:r w:rsidR="00616062" w:rsidRPr="007B0FBA">
        <w:rPr>
          <w:sz w:val="21"/>
          <w:szCs w:val="21"/>
        </w:rPr>
        <w:t xml:space="preserve">odobé zameranie školy: </w:t>
      </w:r>
      <w:r w:rsidRPr="007B0FBA">
        <w:rPr>
          <w:sz w:val="21"/>
          <w:szCs w:val="21"/>
        </w:rPr>
        <w:t>10 najdôležitejších smerovaní a výziev...............</w:t>
      </w:r>
      <w:r w:rsidR="00616062" w:rsidRPr="007B0FBA">
        <w:rPr>
          <w:sz w:val="21"/>
          <w:szCs w:val="21"/>
        </w:rPr>
        <w:t>...............</w:t>
      </w:r>
      <w:r w:rsidR="00E5010B">
        <w:rPr>
          <w:sz w:val="21"/>
          <w:szCs w:val="21"/>
        </w:rPr>
        <w:t xml:space="preserve"> 12</w:t>
      </w:r>
    </w:p>
    <w:p w14:paraId="289AD680" w14:textId="77777777" w:rsidR="00161923" w:rsidRPr="007B0FBA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4</w:t>
      </w:r>
      <w:r w:rsidR="00161923" w:rsidRPr="007B0FBA">
        <w:rPr>
          <w:sz w:val="21"/>
          <w:szCs w:val="21"/>
        </w:rPr>
        <w:t xml:space="preserve">. </w:t>
      </w:r>
      <w:r w:rsidRPr="007B0FBA">
        <w:rPr>
          <w:sz w:val="21"/>
          <w:szCs w:val="21"/>
        </w:rPr>
        <w:t xml:space="preserve">PROFIL ABSOLVENTA </w:t>
      </w:r>
      <w:r w:rsidR="00161923" w:rsidRPr="007B0FBA">
        <w:rPr>
          <w:sz w:val="21"/>
          <w:szCs w:val="21"/>
        </w:rPr>
        <w:t>...............................................................................</w:t>
      </w:r>
      <w:r>
        <w:rPr>
          <w:sz w:val="21"/>
          <w:szCs w:val="21"/>
        </w:rPr>
        <w:t>.................. 13</w:t>
      </w:r>
    </w:p>
    <w:p w14:paraId="5723C3B7" w14:textId="77777777" w:rsidR="00CD46C9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5</w:t>
      </w:r>
      <w:r w:rsidR="00CD46C9">
        <w:rPr>
          <w:sz w:val="21"/>
          <w:szCs w:val="21"/>
        </w:rPr>
        <w:t>. UČEBNÝ PLÁN................................................................................................................ 16</w:t>
      </w:r>
    </w:p>
    <w:p w14:paraId="12182DCF" w14:textId="77777777" w:rsidR="00190D94" w:rsidRDefault="00CD46C9" w:rsidP="00453AB7">
      <w:pPr>
        <w:rPr>
          <w:sz w:val="21"/>
          <w:szCs w:val="21"/>
        </w:rPr>
      </w:pPr>
      <w:r>
        <w:rPr>
          <w:sz w:val="21"/>
          <w:szCs w:val="21"/>
        </w:rPr>
        <w:t xml:space="preserve">5.1. </w:t>
      </w:r>
      <w:r w:rsidR="009F3378" w:rsidRPr="007B0FBA">
        <w:rPr>
          <w:sz w:val="21"/>
          <w:szCs w:val="21"/>
        </w:rPr>
        <w:t>Tematické dni</w:t>
      </w:r>
      <w:r w:rsidR="00190D94" w:rsidRPr="007B0FBA">
        <w:rPr>
          <w:sz w:val="21"/>
          <w:szCs w:val="21"/>
        </w:rPr>
        <w:t>........................................................................</w:t>
      </w:r>
      <w:r w:rsidR="00E5010B">
        <w:rPr>
          <w:sz w:val="21"/>
          <w:szCs w:val="21"/>
        </w:rPr>
        <w:t xml:space="preserve">..... </w:t>
      </w:r>
      <w:r>
        <w:rPr>
          <w:sz w:val="21"/>
          <w:szCs w:val="21"/>
        </w:rPr>
        <w:t>..........................</w:t>
      </w:r>
      <w:r w:rsidR="009F3378">
        <w:rPr>
          <w:sz w:val="21"/>
          <w:szCs w:val="21"/>
        </w:rPr>
        <w:t>.........</w:t>
      </w:r>
      <w:r>
        <w:rPr>
          <w:sz w:val="21"/>
          <w:szCs w:val="21"/>
        </w:rPr>
        <w:t>..</w:t>
      </w:r>
      <w:r w:rsidR="00E5010B">
        <w:rPr>
          <w:sz w:val="21"/>
          <w:szCs w:val="21"/>
        </w:rPr>
        <w:t>16</w:t>
      </w:r>
      <w:r w:rsidR="00190D94" w:rsidRPr="007B0FBA">
        <w:rPr>
          <w:sz w:val="21"/>
          <w:szCs w:val="21"/>
        </w:rPr>
        <w:t xml:space="preserve"> </w:t>
      </w:r>
    </w:p>
    <w:p w14:paraId="44A20802" w14:textId="77777777" w:rsidR="00CD46C9" w:rsidRPr="007B0FBA" w:rsidRDefault="00CD46C9" w:rsidP="00453AB7">
      <w:pPr>
        <w:rPr>
          <w:sz w:val="21"/>
          <w:szCs w:val="21"/>
        </w:rPr>
      </w:pPr>
      <w:r>
        <w:rPr>
          <w:sz w:val="21"/>
          <w:szCs w:val="21"/>
        </w:rPr>
        <w:t>5.2. Organizačné formy a metódy vyučovania..........................................</w:t>
      </w:r>
      <w:r w:rsidR="009F3378">
        <w:rPr>
          <w:sz w:val="21"/>
          <w:szCs w:val="21"/>
        </w:rPr>
        <w:t>............................. 22</w:t>
      </w:r>
    </w:p>
    <w:p w14:paraId="171A1C35" w14:textId="77777777" w:rsidR="00694B7E" w:rsidRPr="007B0FBA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6</w:t>
      </w:r>
      <w:r w:rsidR="00190D94" w:rsidRPr="007B0FBA">
        <w:rPr>
          <w:sz w:val="21"/>
          <w:szCs w:val="21"/>
        </w:rPr>
        <w:t>. UČEBNÉ OSNOVY ...................................................................................................</w:t>
      </w:r>
      <w:r w:rsidR="00BA3244" w:rsidRPr="007B0FBA">
        <w:rPr>
          <w:sz w:val="21"/>
          <w:szCs w:val="21"/>
        </w:rPr>
        <w:t>.....</w:t>
      </w:r>
      <w:r>
        <w:rPr>
          <w:sz w:val="21"/>
          <w:szCs w:val="21"/>
        </w:rPr>
        <w:t xml:space="preserve"> 23</w:t>
      </w:r>
      <w:r w:rsidR="00190D94" w:rsidRPr="007B0FBA">
        <w:rPr>
          <w:sz w:val="21"/>
          <w:szCs w:val="21"/>
        </w:rPr>
        <w:t xml:space="preserve"> </w:t>
      </w:r>
    </w:p>
    <w:p w14:paraId="5FB8CACF" w14:textId="77777777" w:rsidR="00694B7E" w:rsidRPr="007B0FBA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7</w:t>
      </w:r>
      <w:r w:rsidR="007B0FBA" w:rsidRPr="007B0FBA">
        <w:rPr>
          <w:sz w:val="21"/>
          <w:szCs w:val="21"/>
        </w:rPr>
        <w:t>.VYMEDZENIE GRAMOTNOSTÍ A GRADAČNÁ POSTUPNOSŤ</w:t>
      </w:r>
      <w:r w:rsidR="00BA3244" w:rsidRPr="007B0FBA">
        <w:rPr>
          <w:sz w:val="21"/>
          <w:szCs w:val="21"/>
        </w:rPr>
        <w:t>..</w:t>
      </w:r>
      <w:r w:rsidR="007B0FBA">
        <w:rPr>
          <w:sz w:val="21"/>
          <w:szCs w:val="21"/>
        </w:rPr>
        <w:t>.............................</w:t>
      </w:r>
      <w:r w:rsidR="007B0FBA" w:rsidRPr="007B0FBA">
        <w:rPr>
          <w:sz w:val="21"/>
          <w:szCs w:val="21"/>
        </w:rPr>
        <w:t>23</w:t>
      </w:r>
    </w:p>
    <w:p w14:paraId="4F4951D2" w14:textId="77777777" w:rsidR="00BC4112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7</w:t>
      </w:r>
      <w:r w:rsidR="007B0FBA">
        <w:rPr>
          <w:sz w:val="21"/>
          <w:szCs w:val="21"/>
        </w:rPr>
        <w:t>.1</w:t>
      </w:r>
      <w:r w:rsidR="00BC4112" w:rsidRPr="007B0FBA">
        <w:rPr>
          <w:sz w:val="21"/>
          <w:szCs w:val="21"/>
        </w:rPr>
        <w:t>. Doménové gramotnosti</w:t>
      </w:r>
      <w:r w:rsidR="007B0FBA" w:rsidRPr="007B0FBA">
        <w:rPr>
          <w:sz w:val="21"/>
          <w:szCs w:val="21"/>
        </w:rPr>
        <w:t>..................................................................................</w:t>
      </w:r>
      <w:r w:rsidR="007B0FBA">
        <w:rPr>
          <w:sz w:val="21"/>
          <w:szCs w:val="21"/>
        </w:rPr>
        <w:t xml:space="preserve">................ </w:t>
      </w:r>
      <w:r w:rsidR="007B0FBA" w:rsidRPr="007B0FBA">
        <w:rPr>
          <w:sz w:val="21"/>
          <w:szCs w:val="21"/>
        </w:rPr>
        <w:t>24</w:t>
      </w:r>
    </w:p>
    <w:p w14:paraId="4AD4D156" w14:textId="77777777" w:rsidR="007B0FBA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7</w:t>
      </w:r>
      <w:r w:rsidR="007B0FBA">
        <w:rPr>
          <w:sz w:val="21"/>
          <w:szCs w:val="21"/>
        </w:rPr>
        <w:t>.2. Prierezové gramotnosti................................................................................................... 26</w:t>
      </w:r>
    </w:p>
    <w:p w14:paraId="616FA73B" w14:textId="77777777" w:rsidR="007B0FBA" w:rsidRPr="007B0FBA" w:rsidRDefault="00E5010B" w:rsidP="007B0FBA">
      <w:pPr>
        <w:rPr>
          <w:sz w:val="21"/>
          <w:szCs w:val="21"/>
        </w:rPr>
      </w:pPr>
      <w:r>
        <w:rPr>
          <w:sz w:val="21"/>
          <w:szCs w:val="21"/>
        </w:rPr>
        <w:t>7</w:t>
      </w:r>
      <w:r w:rsidR="007B0FBA" w:rsidRPr="007B0FBA">
        <w:rPr>
          <w:sz w:val="21"/>
          <w:szCs w:val="21"/>
        </w:rPr>
        <w:t xml:space="preserve">.3. </w:t>
      </w:r>
      <w:proofErr w:type="spellStart"/>
      <w:r w:rsidR="009F3378">
        <w:rPr>
          <w:sz w:val="21"/>
          <w:szCs w:val="21"/>
        </w:rPr>
        <w:t>Nadpredmetové</w:t>
      </w:r>
      <w:proofErr w:type="spellEnd"/>
      <w:r w:rsidR="009F3378">
        <w:rPr>
          <w:sz w:val="21"/>
          <w:szCs w:val="21"/>
        </w:rPr>
        <w:t xml:space="preserve"> koncepty : </w:t>
      </w:r>
      <w:proofErr w:type="spellStart"/>
      <w:r w:rsidR="007B0FBA" w:rsidRPr="007B0FBA">
        <w:rPr>
          <w:sz w:val="21"/>
          <w:szCs w:val="21"/>
        </w:rPr>
        <w:t>Metakognícia</w:t>
      </w:r>
      <w:proofErr w:type="spellEnd"/>
      <w:r w:rsidR="009F3378">
        <w:rPr>
          <w:sz w:val="21"/>
          <w:szCs w:val="21"/>
        </w:rPr>
        <w:t>, Charakter..</w:t>
      </w:r>
      <w:r w:rsidR="007B0FBA" w:rsidRPr="007B0FBA">
        <w:rPr>
          <w:sz w:val="21"/>
          <w:szCs w:val="21"/>
        </w:rPr>
        <w:t>.................................</w:t>
      </w:r>
      <w:r w:rsidR="009F3378">
        <w:rPr>
          <w:sz w:val="21"/>
          <w:szCs w:val="21"/>
        </w:rPr>
        <w:t>..................</w:t>
      </w:r>
      <w:r w:rsidR="007B0FBA" w:rsidRPr="007B0FBA">
        <w:rPr>
          <w:sz w:val="21"/>
          <w:szCs w:val="21"/>
        </w:rPr>
        <w:t>26</w:t>
      </w:r>
    </w:p>
    <w:p w14:paraId="136F7E38" w14:textId="77777777" w:rsidR="00694B7E" w:rsidRPr="007B0FBA" w:rsidRDefault="00E5010B" w:rsidP="00453AB7">
      <w:pPr>
        <w:rPr>
          <w:sz w:val="21"/>
          <w:szCs w:val="21"/>
        </w:rPr>
      </w:pPr>
      <w:r>
        <w:rPr>
          <w:sz w:val="21"/>
          <w:szCs w:val="21"/>
        </w:rPr>
        <w:t>8</w:t>
      </w:r>
      <w:r w:rsidR="00190D94" w:rsidRPr="007B0FBA">
        <w:rPr>
          <w:sz w:val="21"/>
          <w:szCs w:val="21"/>
        </w:rPr>
        <w:t>. HODNOTENIE ŽIAKOV ...........................................................................................</w:t>
      </w:r>
      <w:r w:rsidR="00BA3244" w:rsidRPr="007B0FBA">
        <w:rPr>
          <w:sz w:val="21"/>
          <w:szCs w:val="21"/>
        </w:rPr>
        <w:t>.....</w:t>
      </w:r>
      <w:r w:rsidR="007B0FBA" w:rsidRPr="007B0FBA">
        <w:rPr>
          <w:sz w:val="21"/>
          <w:szCs w:val="21"/>
        </w:rPr>
        <w:t xml:space="preserve"> 30</w:t>
      </w:r>
    </w:p>
    <w:p w14:paraId="3749E085" w14:textId="77777777" w:rsidR="008366B7" w:rsidRDefault="00E5010B" w:rsidP="00694B7E">
      <w:pPr>
        <w:rPr>
          <w:color w:val="000000"/>
          <w:sz w:val="21"/>
          <w:szCs w:val="21"/>
        </w:rPr>
      </w:pPr>
      <w:r>
        <w:rPr>
          <w:sz w:val="21"/>
          <w:szCs w:val="21"/>
        </w:rPr>
        <w:t>8</w:t>
      </w:r>
      <w:r w:rsidR="003F31CC" w:rsidRPr="007B0FBA">
        <w:rPr>
          <w:sz w:val="21"/>
          <w:szCs w:val="21"/>
        </w:rPr>
        <w:t>.1</w:t>
      </w:r>
      <w:r w:rsidR="00694B7E" w:rsidRPr="007B0FBA">
        <w:rPr>
          <w:sz w:val="21"/>
          <w:szCs w:val="21"/>
        </w:rPr>
        <w:t xml:space="preserve">. </w:t>
      </w:r>
      <w:r w:rsidR="00694B7E" w:rsidRPr="007B0FBA">
        <w:rPr>
          <w:color w:val="000000"/>
          <w:sz w:val="21"/>
          <w:szCs w:val="21"/>
        </w:rPr>
        <w:t>Minimálny učebný výstup</w:t>
      </w:r>
      <w:r w:rsidR="00BA3244" w:rsidRPr="007B0FBA">
        <w:rPr>
          <w:color w:val="000000"/>
          <w:sz w:val="21"/>
          <w:szCs w:val="21"/>
        </w:rPr>
        <w:t>................................................................................................</w:t>
      </w:r>
      <w:r w:rsidR="00522941">
        <w:rPr>
          <w:color w:val="000000"/>
          <w:sz w:val="21"/>
          <w:szCs w:val="21"/>
        </w:rPr>
        <w:t>35</w:t>
      </w:r>
      <w:r w:rsidR="00694B7E" w:rsidRPr="007B0FBA">
        <w:rPr>
          <w:color w:val="000000"/>
          <w:sz w:val="21"/>
          <w:szCs w:val="21"/>
        </w:rPr>
        <w:t xml:space="preserve">   </w:t>
      </w:r>
    </w:p>
    <w:p w14:paraId="28370E4F" w14:textId="77777777" w:rsidR="00694B7E" w:rsidRPr="007B0FBA" w:rsidRDefault="008366B7" w:rsidP="00694B7E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9. PRÍKLADY Z PRAXE........................................................................................................39</w:t>
      </w:r>
      <w:r w:rsidR="00694B7E" w:rsidRPr="007B0FBA">
        <w:rPr>
          <w:color w:val="000000"/>
          <w:sz w:val="21"/>
          <w:szCs w:val="21"/>
        </w:rPr>
        <w:t xml:space="preserve">                                                                              </w:t>
      </w:r>
      <w:r w:rsidR="00694B7E" w:rsidRPr="007B0FBA">
        <w:rPr>
          <w:b/>
          <w:i/>
          <w:sz w:val="21"/>
          <w:szCs w:val="21"/>
        </w:rPr>
        <w:t xml:space="preserve">                           </w:t>
      </w:r>
    </w:p>
    <w:p w14:paraId="632CA4D2" w14:textId="77777777" w:rsidR="001E5557" w:rsidRDefault="008366B7" w:rsidP="00453AB7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10</w:t>
      </w:r>
      <w:r w:rsidR="00190D94" w:rsidRPr="007B0FBA">
        <w:rPr>
          <w:color w:val="000000"/>
          <w:sz w:val="21"/>
          <w:szCs w:val="21"/>
        </w:rPr>
        <w:t xml:space="preserve">. SYSTÉM PODPORY ŽIAKOV V SÚLADE S PRINCÍPMI INKLUZÍVNEHO </w:t>
      </w:r>
    </w:p>
    <w:p w14:paraId="42BBE800" w14:textId="77777777" w:rsidR="00190D94" w:rsidRPr="007B0FBA" w:rsidRDefault="001E5557" w:rsidP="00453AB7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</w:t>
      </w:r>
      <w:r w:rsidR="00190D94" w:rsidRPr="007B0FBA">
        <w:rPr>
          <w:color w:val="000000"/>
          <w:sz w:val="21"/>
          <w:szCs w:val="21"/>
        </w:rPr>
        <w:t>VZDELÁVANIA</w:t>
      </w:r>
      <w:r w:rsidR="0026380B" w:rsidRPr="007B0FBA">
        <w:rPr>
          <w:color w:val="000000"/>
          <w:sz w:val="21"/>
          <w:szCs w:val="21"/>
        </w:rPr>
        <w:t>, VZDELÁVANIE CUDZINCOV</w:t>
      </w:r>
      <w:r>
        <w:rPr>
          <w:color w:val="000000"/>
          <w:sz w:val="21"/>
          <w:szCs w:val="21"/>
        </w:rPr>
        <w:t>........................................................ 44</w:t>
      </w:r>
      <w:r w:rsidR="00E20C92" w:rsidRPr="007B0FBA">
        <w:rPr>
          <w:color w:val="000000"/>
          <w:sz w:val="21"/>
          <w:szCs w:val="21"/>
        </w:rPr>
        <w:t xml:space="preserve">     </w:t>
      </w:r>
    </w:p>
    <w:p w14:paraId="3DC02E6D" w14:textId="77777777" w:rsidR="00694B7E" w:rsidRDefault="008366B7" w:rsidP="00453AB7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11</w:t>
      </w:r>
      <w:r w:rsidR="00190D94" w:rsidRPr="007B0FBA">
        <w:rPr>
          <w:color w:val="000000"/>
          <w:sz w:val="21"/>
          <w:szCs w:val="21"/>
        </w:rPr>
        <w:t>. STRAT</w:t>
      </w:r>
      <w:r w:rsidR="00DA6178" w:rsidRPr="007B0FBA">
        <w:rPr>
          <w:color w:val="000000"/>
          <w:sz w:val="21"/>
          <w:szCs w:val="21"/>
        </w:rPr>
        <w:t>ÉGIA DIGITÁ</w:t>
      </w:r>
      <w:r w:rsidR="00190D94" w:rsidRPr="007B0FBA">
        <w:rPr>
          <w:color w:val="000000"/>
          <w:sz w:val="21"/>
          <w:szCs w:val="21"/>
        </w:rPr>
        <w:t>LNEJ TRANSFORMÁCIE VZDELÁVANIA</w:t>
      </w:r>
      <w:r w:rsidR="00BA3244" w:rsidRPr="007B0FBA">
        <w:rPr>
          <w:color w:val="000000"/>
          <w:sz w:val="21"/>
          <w:szCs w:val="21"/>
        </w:rPr>
        <w:t xml:space="preserve"> ...........................</w:t>
      </w:r>
    </w:p>
    <w:p w14:paraId="10C1F10E" w14:textId="77777777" w:rsidR="001E5557" w:rsidRDefault="001E5557" w:rsidP="00453AB7">
      <w:pPr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12. ZÁVER............................................................................................................................... 49</w:t>
      </w:r>
    </w:p>
    <w:p w14:paraId="7B49574F" w14:textId="77777777" w:rsidR="00190D94" w:rsidRDefault="003B23E8" w:rsidP="009D270A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</w:t>
      </w:r>
    </w:p>
    <w:p w14:paraId="47A77EDD" w14:textId="77777777" w:rsidR="00190D94" w:rsidRDefault="00190D94" w:rsidP="009D270A">
      <w:pPr>
        <w:rPr>
          <w:b/>
          <w:i/>
          <w:sz w:val="40"/>
          <w:szCs w:val="40"/>
        </w:rPr>
      </w:pPr>
    </w:p>
    <w:p w14:paraId="7FBAC636" w14:textId="77777777" w:rsidR="00A24EC8" w:rsidRPr="00E20C92" w:rsidRDefault="003B23E8" w:rsidP="00A819C1">
      <w:pPr>
        <w:numPr>
          <w:ilvl w:val="0"/>
          <w:numId w:val="53"/>
        </w:num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ÚVOD</w:t>
      </w:r>
    </w:p>
    <w:p w14:paraId="3B531555" w14:textId="77777777" w:rsidR="00A24EC8" w:rsidRDefault="00A24EC8" w:rsidP="00A24EC8">
      <w:r>
        <w:rPr>
          <w:b/>
          <w:i/>
          <w:sz w:val="40"/>
          <w:szCs w:val="40"/>
        </w:rPr>
        <w:t xml:space="preserve"> </w:t>
      </w:r>
    </w:p>
    <w:p w14:paraId="7D662056" w14:textId="77777777" w:rsidR="00A24EC8" w:rsidRDefault="00453AB7" w:rsidP="00A24EC8">
      <w:r>
        <w:t xml:space="preserve">       </w:t>
      </w:r>
      <w:r w:rsidR="00A24EC8">
        <w:t>Školský vzdelávací program Škola dokorán</w:t>
      </w:r>
      <w:r w:rsidR="00BA3244">
        <w:t xml:space="preserve">- Kreatívna a otvorená škola 21. storočia </w:t>
      </w:r>
      <w:r w:rsidR="00A24EC8">
        <w:t>vychádza zo Štátneho vzdelávacieho programu</w:t>
      </w:r>
      <w:r w:rsidR="00BA3244">
        <w:t xml:space="preserve"> (2023)</w:t>
      </w:r>
      <w:r w:rsidR="00A24EC8">
        <w:t xml:space="preserve"> a alternatívneho medzinárodného Programu Krok za krokom (Step by step), ktorý sa realizuje v 27 krajinách sveta.</w:t>
      </w:r>
    </w:p>
    <w:p w14:paraId="51F387DD" w14:textId="77777777" w:rsidR="00A24EC8" w:rsidRPr="00694CB5" w:rsidRDefault="00F22F26" w:rsidP="00A24EC8">
      <w:r w:rsidRPr="00BF1C6D">
        <w:t>P</w:t>
      </w:r>
      <w:r w:rsidR="00A24EC8" w:rsidRPr="00BF1C6D">
        <w:t>rogram Krok za krokom</w:t>
      </w:r>
      <w:r w:rsidR="00A24EC8" w:rsidRPr="00694CB5">
        <w:t xml:space="preserve"> je najlepšie zavedeným altern</w:t>
      </w:r>
      <w:r w:rsidR="00A24EC8">
        <w:t xml:space="preserve">atívnym programom na Slovensku , </w:t>
      </w:r>
      <w:r w:rsidR="00A24EC8" w:rsidRPr="00694CB5">
        <w:t>bol vedecky posúdený odborníkmi z Univerzity Komenského, vyhodnotený a odporučen</w:t>
      </w:r>
      <w:r w:rsidR="00A24EC8">
        <w:t>ý ako moderný vyučovací program</w:t>
      </w:r>
      <w:r w:rsidR="009739BB">
        <w:t xml:space="preserve"> pre ISCED 1</w:t>
      </w:r>
      <w:r w:rsidR="00A24EC8" w:rsidRPr="00694CB5">
        <w:t>.</w:t>
      </w:r>
      <w:r w:rsidR="009739BB">
        <w:t xml:space="preserve"> Tento program má veľmi blízko k Integrovanému tematickému vyučovaniu</w:t>
      </w:r>
      <w:r w:rsidR="00BF1C6D">
        <w:t xml:space="preserve"> a je plne v súlade s reformou školstva</w:t>
      </w:r>
      <w:r w:rsidR="00ED69EE">
        <w:t>. Vo všetkých cykloch program</w:t>
      </w:r>
      <w:r w:rsidR="009739BB">
        <w:t xml:space="preserve"> nadväzuje na organizačné fo</w:t>
      </w:r>
      <w:r w:rsidR="00ED69EE">
        <w:t>rmy a metódy zavedené v 1.cykle</w:t>
      </w:r>
      <w:r w:rsidR="009739BB">
        <w:t xml:space="preserve"> s dôrazom na kritické myslenie, skupinovú a projektovú prácu</w:t>
      </w:r>
      <w:r w:rsidR="00ED69EE">
        <w:t xml:space="preserve"> v cykloch 2. a 3</w:t>
      </w:r>
      <w:r w:rsidR="009739BB">
        <w:t>.</w:t>
      </w:r>
    </w:p>
    <w:p w14:paraId="06B0169C" w14:textId="77777777" w:rsidR="00A24EC8" w:rsidRDefault="00453AB7" w:rsidP="00A24EC8">
      <w:r>
        <w:t xml:space="preserve">        </w:t>
      </w:r>
      <w:r w:rsidR="00A24EC8" w:rsidRPr="00694CB5">
        <w:t xml:space="preserve">Súkromné školy vznikajú na základe snov a ideálov. Tým </w:t>
      </w:r>
      <w:r w:rsidR="00F22F26">
        <w:t>naším bolo vzdelávanie, ktoré vychádza</w:t>
      </w:r>
      <w:r w:rsidR="00A24EC8" w:rsidRPr="00694CB5">
        <w:t xml:space="preserve"> v ú</w:t>
      </w:r>
      <w:r w:rsidR="001E393C">
        <w:t>strety dieťaťu a úzko spolupracuje s rodin</w:t>
      </w:r>
      <w:r w:rsidR="00A24EC8" w:rsidRPr="00694CB5">
        <w:t xml:space="preserve">ou. </w:t>
      </w:r>
      <w:r w:rsidR="009739BB">
        <w:t xml:space="preserve">Rodiča rešpektujeme </w:t>
      </w:r>
      <w:r w:rsidR="00B849AD">
        <w:t>ako prvého učiteľa dieťaťa a po</w:t>
      </w:r>
      <w:r w:rsidR="009739BB">
        <w:t xml:space="preserve">zývame ho aktívne prežívať život školy. Vnášame </w:t>
      </w:r>
      <w:r w:rsidR="00A24EC8" w:rsidRPr="00694CB5">
        <w:t xml:space="preserve"> konkurenciu, </w:t>
      </w:r>
      <w:r w:rsidR="009739BB">
        <w:t>ponúkame výber, učíme vzájomnej tolerancii. Združujeme</w:t>
      </w:r>
      <w:r w:rsidR="00A24EC8" w:rsidRPr="00694CB5">
        <w:t xml:space="preserve"> aktívnych ľudí, kt</w:t>
      </w:r>
      <w:r w:rsidR="009739BB">
        <w:t>orých poslaním a zmyslom života je kvalitný rozvoj školstva</w:t>
      </w:r>
      <w:r w:rsidR="00F22F26">
        <w:t xml:space="preserve"> a šírenie dobra</w:t>
      </w:r>
      <w:r w:rsidR="009739BB">
        <w:t>.</w:t>
      </w:r>
      <w:r w:rsidR="00B849AD">
        <w:t xml:space="preserve"> Združujeme aktívnych učiteľov, ktorí sa riadia krédom </w:t>
      </w:r>
      <w:proofErr w:type="spellStart"/>
      <w:r w:rsidR="00B849AD">
        <w:t>Chalí</w:t>
      </w:r>
      <w:r w:rsidR="00786595">
        <w:t>la</w:t>
      </w:r>
      <w:proofErr w:type="spellEnd"/>
      <w:r w:rsidR="00786595">
        <w:t xml:space="preserve"> </w:t>
      </w:r>
      <w:proofErr w:type="spellStart"/>
      <w:r w:rsidR="00786595">
        <w:t>Džibrana</w:t>
      </w:r>
      <w:proofErr w:type="spellEnd"/>
      <w:r w:rsidR="00786595">
        <w:t xml:space="preserve"> : „ukážem ti chrám t</w:t>
      </w:r>
      <w:r w:rsidR="00B849AD">
        <w:t>vojej vlastnej mysle.“</w:t>
      </w:r>
      <w:r w:rsidR="00535C02">
        <w:t xml:space="preserve"> Radi inšpirujeme iných a sami sa tiež neustále inšpirujeme a vzdelávame.</w:t>
      </w:r>
    </w:p>
    <w:p w14:paraId="2C6012AC" w14:textId="77777777" w:rsidR="00ED69EE" w:rsidRDefault="00ED69EE" w:rsidP="00ED69EE">
      <w:pPr>
        <w:tabs>
          <w:tab w:val="left" w:pos="3233"/>
        </w:tabs>
        <w:spacing w:line="276" w:lineRule="auto"/>
        <w:rPr>
          <w:b/>
        </w:rPr>
      </w:pPr>
    </w:p>
    <w:p w14:paraId="7CB92C91" w14:textId="77777777" w:rsidR="00ED69EE" w:rsidRPr="001E393C" w:rsidRDefault="00ED69EE" w:rsidP="00ED69EE">
      <w:pPr>
        <w:tabs>
          <w:tab w:val="left" w:pos="3233"/>
        </w:tabs>
        <w:spacing w:line="276" w:lineRule="auto"/>
        <w:rPr>
          <w:b/>
        </w:rPr>
      </w:pPr>
      <w:proofErr w:type="spellStart"/>
      <w:r w:rsidRPr="001E393C">
        <w:rPr>
          <w:b/>
        </w:rPr>
        <w:t>Chalíl</w:t>
      </w:r>
      <w:proofErr w:type="spellEnd"/>
      <w:r w:rsidRPr="001E393C">
        <w:rPr>
          <w:b/>
        </w:rPr>
        <w:t xml:space="preserve"> </w:t>
      </w:r>
      <w:proofErr w:type="spellStart"/>
      <w:r w:rsidRPr="001E393C">
        <w:rPr>
          <w:b/>
        </w:rPr>
        <w:t>Džibrán</w:t>
      </w:r>
      <w:proofErr w:type="spellEnd"/>
      <w:r w:rsidRPr="001E393C">
        <w:rPr>
          <w:b/>
        </w:rPr>
        <w:t>:</w:t>
      </w:r>
    </w:p>
    <w:p w14:paraId="66EFBFF1" w14:textId="77777777" w:rsidR="00ED69EE" w:rsidRPr="001E393C" w:rsidRDefault="00ED69EE" w:rsidP="00ED69EE">
      <w:pPr>
        <w:tabs>
          <w:tab w:val="left" w:pos="3233"/>
        </w:tabs>
        <w:spacing w:line="276" w:lineRule="auto"/>
        <w:jc w:val="both"/>
        <w:rPr>
          <w:b/>
        </w:rPr>
      </w:pPr>
      <w:r w:rsidRPr="001E393C">
        <w:rPr>
          <w:b/>
        </w:rPr>
        <w:t>Nikto vám nemôže nič poodhaliť okrem toho, čo už drieme na úsvite vášho poznania.</w:t>
      </w:r>
    </w:p>
    <w:p w14:paraId="16A377C4" w14:textId="77777777" w:rsidR="00ED69EE" w:rsidRPr="001E393C" w:rsidRDefault="00ED69EE" w:rsidP="00ED69EE">
      <w:pPr>
        <w:tabs>
          <w:tab w:val="left" w:pos="3233"/>
        </w:tabs>
        <w:spacing w:line="276" w:lineRule="auto"/>
        <w:jc w:val="both"/>
        <w:rPr>
          <w:b/>
        </w:rPr>
      </w:pPr>
      <w:r w:rsidRPr="001E393C">
        <w:rPr>
          <w:b/>
        </w:rPr>
        <w:t>Učiteľ, ktorý kráča v tieni chrámu uprostred svojich nasledovníkov, nerozdával</w:t>
      </w:r>
    </w:p>
    <w:p w14:paraId="18364D4F" w14:textId="77777777" w:rsidR="00ED69EE" w:rsidRPr="001E393C" w:rsidRDefault="00ED69EE" w:rsidP="00ED69EE">
      <w:pPr>
        <w:tabs>
          <w:tab w:val="left" w:pos="3233"/>
        </w:tabs>
        <w:spacing w:line="276" w:lineRule="auto"/>
        <w:jc w:val="both"/>
        <w:rPr>
          <w:b/>
        </w:rPr>
      </w:pPr>
      <w:r w:rsidRPr="001E393C">
        <w:rPr>
          <w:b/>
        </w:rPr>
        <w:t>z vlastnej múdrosti, ale skôr zo svojej viery a láskavosti. Ak je skutočne múdry,</w:t>
      </w:r>
    </w:p>
    <w:p w14:paraId="76407E87" w14:textId="77777777" w:rsidR="0021060A" w:rsidRPr="00ED69EE" w:rsidRDefault="00ED69EE" w:rsidP="00ED69EE">
      <w:pPr>
        <w:tabs>
          <w:tab w:val="left" w:pos="3233"/>
        </w:tabs>
        <w:spacing w:line="276" w:lineRule="auto"/>
        <w:jc w:val="both"/>
        <w:rPr>
          <w:b/>
        </w:rPr>
      </w:pPr>
      <w:r w:rsidRPr="001E393C">
        <w:rPr>
          <w:b/>
        </w:rPr>
        <w:t>nepozve vás do domu svojej múdrosti- radšej vás zavedie k prahu vašej vlastnej mysle.</w:t>
      </w:r>
    </w:p>
    <w:p w14:paraId="2342EF0A" w14:textId="77777777" w:rsidR="00E634CB" w:rsidRDefault="00E634CB" w:rsidP="0032274F">
      <w:pPr>
        <w:jc w:val="both"/>
      </w:pPr>
    </w:p>
    <w:p w14:paraId="59D91EFC" w14:textId="77777777" w:rsidR="006368C0" w:rsidRDefault="00E634CB" w:rsidP="006368C0">
      <w:pPr>
        <w:jc w:val="both"/>
      </w:pPr>
      <w:r>
        <w:t xml:space="preserve">          </w:t>
      </w:r>
      <w:r w:rsidR="00ED69EE">
        <w:t>Naša š</w:t>
      </w:r>
      <w:r w:rsidR="0021060A" w:rsidRPr="00A3100C">
        <w:t>kola vzni</w:t>
      </w:r>
      <w:r w:rsidR="00ED69EE">
        <w:t>kla v roku 2002.</w:t>
      </w:r>
      <w:r w:rsidR="0021060A" w:rsidRPr="00A3100C">
        <w:t xml:space="preserve"> Ako všetko nové, iné a výnimočné, má veľa skúseností s prekonávaním ťažkostí, dokazovaním svojej opodstatnenosti, ale aj úspešnej a radostnej práce s deťmi. </w:t>
      </w:r>
      <w:r w:rsidR="0021060A">
        <w:t>Za roky svojej existencie si</w:t>
      </w:r>
      <w:r w:rsidR="0021060A" w:rsidRPr="00A3100C">
        <w:t xml:space="preserve"> vybudovala v komunite trvalé miesto. Jej učitelia majú skúsenosti so vzdelávaním riaditeľov, kolegov a rodičov. Vo výchovno-vzde</w:t>
      </w:r>
      <w:r w:rsidR="0021060A">
        <w:t>lávacom procese dosiahla</w:t>
      </w:r>
      <w:r w:rsidR="0021060A" w:rsidRPr="00A3100C">
        <w:t xml:space="preserve"> </w:t>
      </w:r>
      <w:r w:rsidR="0021060A">
        <w:t>úspechy, ktoré potvrdzuje neutíchajúci záujem rodičov.  Prispievame</w:t>
      </w:r>
      <w:r w:rsidR="0021060A" w:rsidRPr="00A3100C">
        <w:t xml:space="preserve"> ku kv</w:t>
      </w:r>
      <w:r w:rsidR="0021060A">
        <w:t>alitnému vzdelávaniu</w:t>
      </w:r>
      <w:r w:rsidR="0021060A" w:rsidRPr="00A3100C">
        <w:t xml:space="preserve"> detí, máme na to všetky predpoklady.</w:t>
      </w:r>
      <w:r w:rsidR="0021060A" w:rsidRPr="0021060A">
        <w:t xml:space="preserve"> </w:t>
      </w:r>
      <w:r w:rsidR="0021060A" w:rsidRPr="0021060A">
        <w:rPr>
          <w:b/>
        </w:rPr>
        <w:t>Program Krok za krokom</w:t>
      </w:r>
      <w:r w:rsidR="0021060A" w:rsidRPr="0021060A">
        <w:t>,</w:t>
      </w:r>
      <w:r w:rsidR="0021060A" w:rsidRPr="00B229FD">
        <w:t xml:space="preserve"> ktorý bol overený ako projekt </w:t>
      </w:r>
      <w:r w:rsidR="0021060A" w:rsidRPr="00AC4A23">
        <w:rPr>
          <w:b/>
        </w:rPr>
        <w:t>Škola dokorán</w:t>
      </w:r>
      <w:r w:rsidR="0021060A">
        <w:t xml:space="preserve"> FF UK v Bratislave je sústredený na dieťa, radostne ho vťahuje do vzdelávacích a výchovných aktivít, aby nastal jeho čo najväčší rozvoj</w:t>
      </w:r>
      <w:r w:rsidR="0021060A" w:rsidRPr="009D270A">
        <w:rPr>
          <w:b/>
        </w:rPr>
        <w:t>.</w:t>
      </w:r>
      <w:r w:rsidR="0021060A">
        <w:rPr>
          <w:b/>
        </w:rPr>
        <w:t xml:space="preserve"> </w:t>
      </w:r>
      <w:r w:rsidR="0021060A" w:rsidRPr="0021060A">
        <w:t xml:space="preserve">Sme </w:t>
      </w:r>
      <w:r w:rsidR="0021060A">
        <w:t xml:space="preserve">zapojení do medzinárodného projektu </w:t>
      </w:r>
      <w:r w:rsidR="0021060A">
        <w:rPr>
          <w:b/>
        </w:rPr>
        <w:t>Zelených škô</w:t>
      </w:r>
      <w:r w:rsidR="0021060A" w:rsidRPr="0021060A">
        <w:rPr>
          <w:b/>
        </w:rPr>
        <w:t>l</w:t>
      </w:r>
      <w:r w:rsidR="0021060A" w:rsidRPr="0021060A">
        <w:t>, aplikujeme environmentálne vzdelávanie</w:t>
      </w:r>
      <w:r w:rsidR="00C40804">
        <w:t>,</w:t>
      </w:r>
      <w:r w:rsidR="0021060A">
        <w:t> environm</w:t>
      </w:r>
      <w:r w:rsidR="00535C02">
        <w:t>entálna výchova je súčasťou</w:t>
      </w:r>
      <w:r w:rsidR="00472E7D">
        <w:t xml:space="preserve"> života školy , takže </w:t>
      </w:r>
      <w:r w:rsidR="00472E7D" w:rsidRPr="007A4303">
        <w:t>pri všetkom, čo sa u nás deje, dbáme na zdravý životný štýl a šetrný vzťah k prírode.</w:t>
      </w:r>
      <w:r w:rsidR="00535C02">
        <w:t xml:space="preserve"> V posledných rokoch sme sa zapojili do objavovania princípu BIOMIMIKRY- učíme sa od prírody.</w:t>
      </w:r>
      <w:r w:rsidR="00472E7D" w:rsidRPr="007A4303">
        <w:t xml:space="preserve"> </w:t>
      </w:r>
      <w:r w:rsidR="00535C02">
        <w:t>Realizujeme</w:t>
      </w:r>
      <w:r w:rsidR="00472E7D" w:rsidRPr="007A4303">
        <w:t xml:space="preserve"> aktívne učenie, pri ktorom sa žiaci učia riešiť problé</w:t>
      </w:r>
      <w:r w:rsidR="00535C02">
        <w:t>my</w:t>
      </w:r>
      <w:r w:rsidR="00472E7D" w:rsidRPr="007A4303">
        <w:t>. Takto sa vyučovanie približuj</w:t>
      </w:r>
      <w:r w:rsidR="00535C02">
        <w:t>e skutočnému životu. A</w:t>
      </w:r>
      <w:r w:rsidR="00C40804">
        <w:t xml:space="preserve">ngličtina sa vyučuje od 1.ročníka. </w:t>
      </w:r>
      <w:r w:rsidR="0021060A">
        <w:t xml:space="preserve">Od školského roku 2008/ 2009 sme zaviedli druhý povinný jazyk </w:t>
      </w:r>
      <w:r w:rsidR="00C40804">
        <w:t xml:space="preserve">od 6.ročníka a to nemecký jazyk. </w:t>
      </w:r>
      <w:r w:rsidR="0021060A" w:rsidRPr="00C40804">
        <w:t xml:space="preserve">Naším zámerom je ponúknuť komunite </w:t>
      </w:r>
      <w:r w:rsidR="0021060A" w:rsidRPr="00C40804">
        <w:rPr>
          <w:b/>
        </w:rPr>
        <w:t>ucelený komplex školských služieb</w:t>
      </w:r>
      <w:r w:rsidR="00C40804">
        <w:t>: základná škola, školský klub, školská jedáleň a kuchyňa, základná umelecká škola a r</w:t>
      </w:r>
      <w:r w:rsidR="00535C02">
        <w:t>egionálne vzdelávacie centrum</w:t>
      </w:r>
      <w:r w:rsidR="0021060A" w:rsidRPr="00B229FD">
        <w:t>.</w:t>
      </w:r>
      <w:r w:rsidR="0021060A">
        <w:t xml:space="preserve"> Aj keď sú školy konkurentmi, v oblasti šírenia reformných myšlienok, významu nových postupov vo </w:t>
      </w:r>
      <w:r w:rsidR="00C40804">
        <w:t>vzdelávaní a v prevencii nežiadu</w:t>
      </w:r>
      <w:r w:rsidR="0021060A">
        <w:t>cich javov musia spolupracovať. Sme ochotní sa podeliť so svojimi</w:t>
      </w:r>
      <w:r w:rsidR="00C40804">
        <w:t xml:space="preserve"> skúsenosťami a ponúka</w:t>
      </w:r>
      <w:r w:rsidR="0021060A">
        <w:t xml:space="preserve">me vzdelávacie aktivity. </w:t>
      </w:r>
      <w:r w:rsidR="00472E7D" w:rsidRPr="007A4303">
        <w:t xml:space="preserve"> Škola využíva  </w:t>
      </w:r>
      <w:r w:rsidR="00472E7D" w:rsidRPr="007A4303">
        <w:rPr>
          <w:u w:val="single"/>
        </w:rPr>
        <w:t>individuálny prístup</w:t>
      </w:r>
      <w:r w:rsidR="00472E7D" w:rsidRPr="007A4303">
        <w:t xml:space="preserve">, ktorý je šitý na mieru každého dieťaťa. Učitelia myslia na to, že deti nie sú rovnaké a že u každého prevláda </w:t>
      </w:r>
      <w:r w:rsidR="00472E7D" w:rsidRPr="007A4303">
        <w:rPr>
          <w:u w:val="single"/>
        </w:rPr>
        <w:t>iný spôsob myslenia.</w:t>
      </w:r>
      <w:r w:rsidR="00472E7D" w:rsidRPr="007A4303">
        <w:t xml:space="preserve"> Ak je to potrebné, venuje sa dieťaťu </w:t>
      </w:r>
      <w:r w:rsidR="00535C02">
        <w:rPr>
          <w:u w:val="single"/>
        </w:rPr>
        <w:t>podporný tím</w:t>
      </w:r>
      <w:r w:rsidR="00472E7D" w:rsidRPr="007A4303">
        <w:t xml:space="preserve">. </w:t>
      </w:r>
      <w:r w:rsidR="005D3933">
        <w:t xml:space="preserve">Úzko spolupracujeme so Súkromným centrom poradenstva v Dubnici nad Váhom. </w:t>
      </w:r>
      <w:r w:rsidR="00472E7D" w:rsidRPr="007A4303">
        <w:t>Nezanedbateľná je i oc</w:t>
      </w:r>
      <w:r w:rsidR="00535C02">
        <w:t>hota učiteľov sa vzdelávať. Spolupracujeme s NIVAMOM a RCPÚ</w:t>
      </w:r>
      <w:r w:rsidR="00472E7D" w:rsidRPr="007A4303">
        <w:t xml:space="preserve">, </w:t>
      </w:r>
      <w:r w:rsidR="005D3933">
        <w:t>organizovali sme v r.2025 a 2026 EDUKAFESTY. O</w:t>
      </w:r>
      <w:r w:rsidR="00472E7D" w:rsidRPr="007A4303">
        <w:t>rganizuje</w:t>
      </w:r>
      <w:r w:rsidR="00535C02">
        <w:t>me</w:t>
      </w:r>
      <w:r w:rsidR="00472E7D" w:rsidRPr="007A4303">
        <w:t xml:space="preserve"> aj kvalitné vzdelávanie na vlastnej pôde, na ktoré prizýva</w:t>
      </w:r>
      <w:r w:rsidR="00535C02">
        <w:t>me</w:t>
      </w:r>
      <w:r w:rsidR="005D3933">
        <w:t xml:space="preserve"> odbornú verejnosť aj rodičov našich detí. Obľúbenými sa stali Festivaly vzdelávania. V roku 2026 sme ho organizovali v spolupráci so spoločnosťou ERUDO</w:t>
      </w:r>
      <w:r w:rsidR="00F50B16">
        <w:t>, v spolupráci s profesorom Porubským</w:t>
      </w:r>
      <w:r w:rsidR="00ED69EE">
        <w:t xml:space="preserve"> a rôznymi odborníkmi</w:t>
      </w:r>
      <w:r w:rsidR="00535C02">
        <w:t xml:space="preserve">. </w:t>
      </w:r>
      <w:r w:rsidR="00472E7D" w:rsidRPr="007A4303">
        <w:t>Uči</w:t>
      </w:r>
      <w:r w:rsidR="00472E7D">
        <w:t xml:space="preserve">telia spolupracujú  na </w:t>
      </w:r>
      <w:proofErr w:type="spellStart"/>
      <w:r w:rsidR="00472E7D">
        <w:t>au</w:t>
      </w:r>
      <w:r w:rsidR="00786595">
        <w:t>toevalv</w:t>
      </w:r>
      <w:r w:rsidR="00472E7D" w:rsidRPr="007A4303">
        <w:t>ácii</w:t>
      </w:r>
      <w:proofErr w:type="spellEnd"/>
      <w:r w:rsidR="00472E7D" w:rsidRPr="007A4303">
        <w:t xml:space="preserve"> nášho školstva, podieľajú sa na viacerých výskumných úlohách rôznych vysokých škôl</w:t>
      </w:r>
      <w:r w:rsidR="005D3933">
        <w:t xml:space="preserve"> a iných organizácií</w:t>
      </w:r>
      <w:r w:rsidR="00535C02">
        <w:t>..</w:t>
      </w:r>
      <w:r w:rsidR="00472E7D" w:rsidRPr="007A4303">
        <w:t>. Sme modernou školou, ktorá spĺňa  požiadavky reformy</w:t>
      </w:r>
      <w:r w:rsidR="00472E7D">
        <w:t xml:space="preserve"> školstva.</w:t>
      </w:r>
      <w:r w:rsidR="00472E7D" w:rsidRPr="007A4303">
        <w:t xml:space="preserve"> Škole nechýbajú ani moderné vyučovacie pomôcky</w:t>
      </w:r>
      <w:r w:rsidR="00535C02">
        <w:t xml:space="preserve"> a digitálna technika</w:t>
      </w:r>
      <w:r w:rsidR="00472E7D" w:rsidRPr="007A4303">
        <w:t xml:space="preserve">. </w:t>
      </w:r>
      <w:r w:rsidR="00535C02">
        <w:t>Triedy sú zabezpečené</w:t>
      </w:r>
      <w:r w:rsidR="00472E7D" w:rsidRPr="007A4303">
        <w:t xml:space="preserve"> </w:t>
      </w:r>
      <w:r w:rsidR="00472E7D" w:rsidRPr="007A4303">
        <w:rPr>
          <w:u w:val="single"/>
        </w:rPr>
        <w:t>kamerovým systémom</w:t>
      </w:r>
      <w:r w:rsidR="00472E7D" w:rsidRPr="007A4303">
        <w:t xml:space="preserve">. V našej škole sa všetky deti učia </w:t>
      </w:r>
      <w:r w:rsidR="00472E7D" w:rsidRPr="007A4303">
        <w:rPr>
          <w:u w:val="single"/>
        </w:rPr>
        <w:t>hrať šach</w:t>
      </w:r>
      <w:r w:rsidR="00472E7D" w:rsidRPr="007A4303">
        <w:t xml:space="preserve">, čo zlepšuje logiku a rozvíja vlastnosti osobnosti. Škola je krásne vyzdobená prácami detí a stále v nej znie hudba. </w:t>
      </w:r>
      <w:r w:rsidR="00472E7D" w:rsidRPr="007A4303">
        <w:rPr>
          <w:u w:val="single"/>
        </w:rPr>
        <w:t>Umelecké vzdelanie</w:t>
      </w:r>
      <w:r w:rsidR="00472E7D" w:rsidRPr="007A4303">
        <w:t xml:space="preserve"> považujeme za dôležitú súčasť života. Umenie dieťa privádza ku krásnym myšlienkam. Páči sa nám radostné objavovanie a zmysluplné učenie. Sme tvorivý kolekt</w:t>
      </w:r>
      <w:r w:rsidR="00472E7D">
        <w:t>ív, ktorý ponúka svoju víziu.</w:t>
      </w:r>
      <w:r w:rsidR="00472E7D" w:rsidRPr="007A4303">
        <w:t xml:space="preserve"> Ak je to potrebné, učiteľ rodiča na vyučovanie prizýva, aby mal lepšiu predstavu o dianí v triede a o svojom dieťati. Problémy, ktoré sa vyskytnú, učitelia nielen diagnostikujú, ale hlavne riešia. Čas a záujem je to najdôležitejšie, čo by sme mali svojim deťom darovať. Kvalitu školskej práce našej škole pomáha zvyšovať spolupráca s ďalšími odborníkmi: </w:t>
      </w:r>
      <w:r w:rsidR="005D3933">
        <w:t>s profesorom</w:t>
      </w:r>
      <w:r w:rsidR="00472E7D" w:rsidRPr="007A4303">
        <w:t xml:space="preserve"> Porubským, s environmentalistom Mgr. Rich</w:t>
      </w:r>
      <w:r w:rsidR="005D3933">
        <w:t xml:space="preserve">ardom </w:t>
      </w:r>
      <w:proofErr w:type="spellStart"/>
      <w:r w:rsidR="005D3933">
        <w:t>Medalom</w:t>
      </w:r>
      <w:proofErr w:type="spellEnd"/>
      <w:r w:rsidR="005D3933">
        <w:t>, ktorí sú členmi našej neformálnej správnej rady.</w:t>
      </w:r>
      <w:r w:rsidR="00472E7D" w:rsidRPr="007A4303">
        <w:t xml:space="preserve"> Navštívili nás aj také osobnosti ako </w:t>
      </w:r>
      <w:r w:rsidR="005D3933">
        <w:t xml:space="preserve">spisovateľ pán </w:t>
      </w:r>
      <w:proofErr w:type="spellStart"/>
      <w:r w:rsidR="005D3933">
        <w:t>Feldek</w:t>
      </w:r>
      <w:proofErr w:type="spellEnd"/>
      <w:r w:rsidR="005D3933">
        <w:t xml:space="preserve">, manželia </w:t>
      </w:r>
      <w:proofErr w:type="spellStart"/>
      <w:r w:rsidR="005D3933">
        <w:t>Burjanovci</w:t>
      </w:r>
      <w:proofErr w:type="spellEnd"/>
      <w:r w:rsidR="005D3933">
        <w:t>, klavirista Richard</w:t>
      </w:r>
      <w:r w:rsidR="00472E7D" w:rsidRPr="007A4303">
        <w:t xml:space="preserve"> </w:t>
      </w:r>
      <w:proofErr w:type="spellStart"/>
      <w:r w:rsidR="00472E7D" w:rsidRPr="007A4303">
        <w:t>Rikkon</w:t>
      </w:r>
      <w:proofErr w:type="spellEnd"/>
      <w:r w:rsidR="00472E7D" w:rsidRPr="007A4303">
        <w:t xml:space="preserve">, </w:t>
      </w:r>
      <w:r w:rsidR="005D3933">
        <w:t>bábkoherci: Milan Forman a</w:t>
      </w:r>
      <w:r w:rsidR="00472E7D" w:rsidRPr="007A4303">
        <w:t xml:space="preserve"> Simona </w:t>
      </w:r>
      <w:proofErr w:type="spellStart"/>
      <w:r w:rsidR="00472E7D" w:rsidRPr="007A4303">
        <w:t>Cmíralová</w:t>
      </w:r>
      <w:proofErr w:type="spellEnd"/>
      <w:r w:rsidR="00472E7D" w:rsidRPr="007A4303">
        <w:t>,</w:t>
      </w:r>
      <w:r w:rsidR="005D3933">
        <w:t xml:space="preserve"> hokejista Tomáš Tatár</w:t>
      </w:r>
      <w:r w:rsidR="00326A00">
        <w:t xml:space="preserve">... pracovníci NASSA a iní. </w:t>
      </w:r>
      <w:r w:rsidR="00472E7D" w:rsidRPr="007A4303">
        <w:t xml:space="preserve">V školskom roku 2010/ 2011 </w:t>
      </w:r>
      <w:r w:rsidR="00472E7D">
        <w:t>sme sa stali</w:t>
      </w:r>
      <w:r w:rsidR="00472E7D" w:rsidRPr="007A4303">
        <w:t xml:space="preserve"> </w:t>
      </w:r>
      <w:proofErr w:type="spellStart"/>
      <w:r w:rsidR="00472E7D" w:rsidRPr="007A4303">
        <w:t>plnoorganizovanou</w:t>
      </w:r>
      <w:proofErr w:type="spellEnd"/>
      <w:r w:rsidR="00727CD2">
        <w:t xml:space="preserve"> školou. </w:t>
      </w:r>
      <w:r w:rsidR="0032274F">
        <w:t xml:space="preserve">Sťažené podmienky pretrvávajú  </w:t>
      </w:r>
      <w:r w:rsidR="00642EB7">
        <w:t>pr</w:t>
      </w:r>
      <w:r w:rsidR="0032274F">
        <w:t xml:space="preserve">i vyučovaní telesnej výchovy, z dôvodu chýbania telocvične, čo je kompenzované cvičením na ihriskách v okolí školy a zabezpečením </w:t>
      </w:r>
      <w:r w:rsidR="00642EB7">
        <w:t>hodín telesnej výchovy a športovej prípra</w:t>
      </w:r>
      <w:r w:rsidR="0032274F">
        <w:t>vy v</w:t>
      </w:r>
      <w:r w:rsidR="005D3933">
        <w:t> mestskej telocvični</w:t>
      </w:r>
      <w:r w:rsidR="0032274F">
        <w:t xml:space="preserve">. </w:t>
      </w:r>
      <w:r w:rsidR="00642EB7">
        <w:t>Škola spolupracuje v komunite s mestským úradom, viacerými organizáciami, tretím sektorom a firmami.</w:t>
      </w:r>
      <w:r w:rsidR="005D3933">
        <w:t xml:space="preserve"> </w:t>
      </w:r>
    </w:p>
    <w:p w14:paraId="798686E8" w14:textId="77777777" w:rsidR="00BA0ECF" w:rsidRPr="008123A0" w:rsidRDefault="00E634CB" w:rsidP="006368C0">
      <w:pPr>
        <w:jc w:val="both"/>
      </w:pPr>
      <w:r>
        <w:lastRenderedPageBreak/>
        <w:t xml:space="preserve">Pravidelne uskutočňujeme </w:t>
      </w:r>
      <w:proofErr w:type="spellStart"/>
      <w:r>
        <w:t>autoevalváciu</w:t>
      </w:r>
      <w:proofErr w:type="spellEnd"/>
      <w:r>
        <w:t xml:space="preserve"> školy, pri ktorej vychádzame z hodnotení kontrolných orgánov, z dotazníkov rodičov, žiakov a zamestnancov školy. </w:t>
      </w:r>
      <w:r w:rsidR="0032274F" w:rsidRPr="00121D92">
        <w:t>Analýzu výsl</w:t>
      </w:r>
      <w:r w:rsidR="00BA0ECF">
        <w:t xml:space="preserve">edkov práce školy vyjadruje </w:t>
      </w:r>
      <w:r>
        <w:t>SWOT analýza. Skúmanie vlastného zamerania školy a SWOT analýza sú dôležitým východiskom vypracovania cieľov, ktoré chce naša škola dosiahnuť.</w:t>
      </w:r>
    </w:p>
    <w:p w14:paraId="38F2588F" w14:textId="77777777" w:rsidR="00987A36" w:rsidRDefault="0032274F" w:rsidP="00EB4398">
      <w:pPr>
        <w:jc w:val="both"/>
      </w:pPr>
      <w:r>
        <w:t>Sme bezpečnou školou, ktorá vychováva slušné deti a samostatné osobnosti schopné kriticky myslieť a spolupracovať s ostatnými ľuďmi.</w:t>
      </w:r>
      <w:bookmarkStart w:id="2" w:name="e1b"/>
      <w:bookmarkStart w:id="3" w:name="e1c"/>
      <w:bookmarkEnd w:id="1"/>
      <w:bookmarkEnd w:id="2"/>
      <w:bookmarkEnd w:id="3"/>
    </w:p>
    <w:p w14:paraId="443C3D8A" w14:textId="77777777" w:rsidR="00200C37" w:rsidRDefault="00200C37" w:rsidP="00EB4398">
      <w:pPr>
        <w:jc w:val="both"/>
      </w:pPr>
    </w:p>
    <w:p w14:paraId="5611BDEF" w14:textId="77777777" w:rsidR="008C73CA" w:rsidRDefault="008C73CA" w:rsidP="00EB4398">
      <w:pPr>
        <w:jc w:val="both"/>
      </w:pPr>
    </w:p>
    <w:p w14:paraId="01B05BC2" w14:textId="77777777" w:rsidR="008C73CA" w:rsidRDefault="008C73CA" w:rsidP="00EB4398">
      <w:pPr>
        <w:jc w:val="both"/>
      </w:pPr>
    </w:p>
    <w:p w14:paraId="65BCE476" w14:textId="77777777" w:rsidR="00200C37" w:rsidRPr="001E69B4" w:rsidRDefault="00200C37" w:rsidP="00EB4398">
      <w:pPr>
        <w:jc w:val="both"/>
        <w:rPr>
          <w:b/>
          <w:i/>
          <w:sz w:val="40"/>
          <w:szCs w:val="40"/>
        </w:rPr>
      </w:pPr>
      <w:r w:rsidRPr="001E69B4">
        <w:rPr>
          <w:b/>
          <w:i/>
          <w:sz w:val="40"/>
          <w:szCs w:val="40"/>
        </w:rPr>
        <w:t>2</w:t>
      </w:r>
      <w:r w:rsidR="00A819C1">
        <w:rPr>
          <w:b/>
          <w:i/>
          <w:sz w:val="40"/>
          <w:szCs w:val="40"/>
        </w:rPr>
        <w:t>.</w:t>
      </w:r>
      <w:r w:rsidRPr="001E69B4">
        <w:rPr>
          <w:b/>
          <w:i/>
          <w:sz w:val="40"/>
          <w:szCs w:val="40"/>
        </w:rPr>
        <w:t xml:space="preserve"> Vízia, misia a hodnoty školy</w:t>
      </w:r>
    </w:p>
    <w:p w14:paraId="1A956B8C" w14:textId="77777777" w:rsidR="00E564F1" w:rsidRPr="00E564F1" w:rsidRDefault="00E564F1" w:rsidP="00EB4398">
      <w:pPr>
        <w:jc w:val="both"/>
      </w:pPr>
    </w:p>
    <w:p w14:paraId="714B9AD2" w14:textId="77777777" w:rsidR="00200C37" w:rsidRPr="00E564F1" w:rsidRDefault="00200C37" w:rsidP="00200C37">
      <w:pPr>
        <w:pStyle w:val="Zkladntext"/>
        <w:spacing w:after="0"/>
        <w:jc w:val="both"/>
        <w:rPr>
          <w:noProof/>
        </w:rPr>
      </w:pPr>
      <w:r w:rsidRPr="00E564F1">
        <w:rPr>
          <w:noProof/>
        </w:rPr>
        <w:t xml:space="preserve">NAŠA MISIA </w:t>
      </w:r>
    </w:p>
    <w:p w14:paraId="7C7F56A2" w14:textId="77777777" w:rsidR="00200C37" w:rsidRPr="00E564F1" w:rsidRDefault="00200C37" w:rsidP="00200C37">
      <w:pPr>
        <w:pStyle w:val="Zkladntext"/>
        <w:spacing w:after="0"/>
        <w:jc w:val="both"/>
        <w:rPr>
          <w:noProof/>
        </w:rPr>
      </w:pPr>
    </w:p>
    <w:p w14:paraId="3C2B77DE" w14:textId="77777777" w:rsidR="00200C37" w:rsidRPr="00E564F1" w:rsidRDefault="00200C37">
      <w:pPr>
        <w:pStyle w:val="Zkladntext"/>
        <w:numPr>
          <w:ilvl w:val="0"/>
          <w:numId w:val="34"/>
        </w:numPr>
        <w:spacing w:after="0"/>
        <w:jc w:val="both"/>
        <w:rPr>
          <w:noProof/>
        </w:rPr>
      </w:pPr>
      <w:r w:rsidRPr="00E564F1">
        <w:rPr>
          <w:noProof/>
        </w:rPr>
        <w:t>Usilujeme sa o spoločenstvo slobodných ľudí malých aj veľkých, ktorí sú radi spolu v duchu Komenského idey  dielni ľudskosti</w:t>
      </w:r>
    </w:p>
    <w:p w14:paraId="6AA25297" w14:textId="77777777" w:rsidR="00200C37" w:rsidRPr="00E564F1" w:rsidRDefault="00200C37">
      <w:pPr>
        <w:pStyle w:val="Zkladntext"/>
        <w:numPr>
          <w:ilvl w:val="0"/>
          <w:numId w:val="34"/>
        </w:numPr>
        <w:spacing w:after="0"/>
        <w:jc w:val="both"/>
        <w:rPr>
          <w:noProof/>
        </w:rPr>
      </w:pPr>
      <w:r w:rsidRPr="00E564F1">
        <w:rPr>
          <w:noProof/>
        </w:rPr>
        <w:t>Chceme hľadať a šíriť dobro, často hovoríme deťom, čo robia dobre</w:t>
      </w:r>
    </w:p>
    <w:p w14:paraId="70476DFA" w14:textId="77777777" w:rsidR="00200C37" w:rsidRPr="00E564F1" w:rsidRDefault="00200C37">
      <w:pPr>
        <w:pStyle w:val="Zkladntext"/>
        <w:numPr>
          <w:ilvl w:val="0"/>
          <w:numId w:val="34"/>
        </w:numPr>
        <w:spacing w:after="0"/>
        <w:jc w:val="both"/>
        <w:rPr>
          <w:noProof/>
        </w:rPr>
      </w:pPr>
      <w:r w:rsidRPr="00E564F1">
        <w:rPr>
          <w:noProof/>
        </w:rPr>
        <w:t>Sme otvorenou komunitnou školou spolupracujúcou s  odborníkmi, najmä s rodičmi detí</w:t>
      </w:r>
    </w:p>
    <w:p w14:paraId="7F530B13" w14:textId="77777777" w:rsidR="00200C37" w:rsidRPr="00E564F1" w:rsidRDefault="00200C37">
      <w:pPr>
        <w:pStyle w:val="Zkladntext"/>
        <w:numPr>
          <w:ilvl w:val="0"/>
          <w:numId w:val="34"/>
        </w:numPr>
        <w:spacing w:after="0"/>
        <w:jc w:val="both"/>
        <w:rPr>
          <w:noProof/>
        </w:rPr>
      </w:pPr>
      <w:r w:rsidRPr="00E564F1">
        <w:rPr>
          <w:noProof/>
        </w:rPr>
        <w:t xml:space="preserve">Uprednostňujeme individuálny prístup, objavovanie a tvorbu </w:t>
      </w:r>
    </w:p>
    <w:p w14:paraId="2FDCD077" w14:textId="77777777" w:rsidR="00200C37" w:rsidRPr="00E564F1" w:rsidRDefault="00200C37" w:rsidP="00065B3F">
      <w:pPr>
        <w:jc w:val="both"/>
      </w:pPr>
    </w:p>
    <w:p w14:paraId="453622BF" w14:textId="77777777" w:rsidR="00200C37" w:rsidRPr="00E564F1" w:rsidRDefault="00200C37" w:rsidP="00200C37">
      <w:pPr>
        <w:jc w:val="both"/>
      </w:pPr>
    </w:p>
    <w:p w14:paraId="48DFD819" w14:textId="77777777" w:rsidR="00200C37" w:rsidRPr="00E564F1" w:rsidRDefault="00200C37" w:rsidP="00200C37">
      <w:pPr>
        <w:jc w:val="both"/>
      </w:pPr>
      <w:r w:rsidRPr="00E564F1">
        <w:t xml:space="preserve">NAŠA VÍZIA </w:t>
      </w:r>
    </w:p>
    <w:p w14:paraId="4E720156" w14:textId="77777777" w:rsidR="00200C37" w:rsidRPr="00E564F1" w:rsidRDefault="00200C37" w:rsidP="00200C37">
      <w:pPr>
        <w:jc w:val="both"/>
      </w:pPr>
    </w:p>
    <w:p w14:paraId="06AA1A4F" w14:textId="77777777" w:rsidR="00200C37" w:rsidRDefault="00200C37">
      <w:pPr>
        <w:pStyle w:val="Odsekzoznamu"/>
        <w:numPr>
          <w:ilvl w:val="0"/>
          <w:numId w:val="13"/>
        </w:numPr>
        <w:contextualSpacing/>
        <w:jc w:val="both"/>
      </w:pPr>
      <w:r w:rsidRPr="00E564F1">
        <w:t>Chceme byť komunitnou otvorenou školou dôstojnou slobodných ľudí</w:t>
      </w:r>
    </w:p>
    <w:p w14:paraId="46C008EA" w14:textId="77777777" w:rsidR="00E564F1" w:rsidRDefault="00E564F1" w:rsidP="00A819C1">
      <w:pPr>
        <w:pStyle w:val="Odsekzoznamu"/>
        <w:ind w:left="0"/>
        <w:contextualSpacing/>
        <w:jc w:val="both"/>
      </w:pPr>
    </w:p>
    <w:p w14:paraId="5022C609" w14:textId="77777777" w:rsidR="00E564F1" w:rsidRDefault="00E564F1" w:rsidP="00E564F1">
      <w:pPr>
        <w:pStyle w:val="Odsekzoznamu"/>
        <w:ind w:left="0"/>
        <w:contextualSpacing/>
        <w:jc w:val="both"/>
      </w:pPr>
      <w:r>
        <w:t>NAŚE  HODNOTY</w:t>
      </w:r>
    </w:p>
    <w:p w14:paraId="6114169E" w14:textId="77777777" w:rsidR="00065B3F" w:rsidRDefault="00065B3F" w:rsidP="00E564F1">
      <w:pPr>
        <w:pStyle w:val="Odsekzoznamu"/>
        <w:ind w:left="0"/>
        <w:contextualSpacing/>
        <w:jc w:val="both"/>
      </w:pPr>
    </w:p>
    <w:p w14:paraId="5AB492F3" w14:textId="77777777" w:rsidR="00E564F1" w:rsidRDefault="00065B3F">
      <w:pPr>
        <w:pStyle w:val="Odsekzoznamu"/>
        <w:numPr>
          <w:ilvl w:val="0"/>
          <w:numId w:val="13"/>
        </w:numPr>
        <w:contextualSpacing/>
        <w:jc w:val="both"/>
      </w:pPr>
      <w:r>
        <w:t>Vnímame každého ako osobnosť, akceptujeme sa</w:t>
      </w:r>
    </w:p>
    <w:p w14:paraId="5C764F2A" w14:textId="77777777" w:rsidR="00065B3F" w:rsidRDefault="00065B3F">
      <w:pPr>
        <w:pStyle w:val="Odsekzoznamu"/>
        <w:numPr>
          <w:ilvl w:val="0"/>
          <w:numId w:val="13"/>
        </w:numPr>
        <w:contextualSpacing/>
        <w:jc w:val="both"/>
      </w:pPr>
      <w:r>
        <w:t>Budujeme dobré vzťahy, aktívne sa o </w:t>
      </w:r>
      <w:proofErr w:type="spellStart"/>
      <w:r>
        <w:t>ne</w:t>
      </w:r>
      <w:proofErr w:type="spellEnd"/>
      <w:r>
        <w:t xml:space="preserve"> snažíme</w:t>
      </w:r>
    </w:p>
    <w:p w14:paraId="41C7E4C3" w14:textId="77777777" w:rsidR="00065B3F" w:rsidRDefault="00065B3F">
      <w:pPr>
        <w:pStyle w:val="Odsekzoznamu"/>
        <w:numPr>
          <w:ilvl w:val="0"/>
          <w:numId w:val="13"/>
        </w:numPr>
        <w:contextualSpacing/>
        <w:jc w:val="both"/>
      </w:pPr>
      <w:r>
        <w:t>Vyjadrujeme vlastný názor citlivým, nezraňujúcim spôsobom</w:t>
      </w:r>
    </w:p>
    <w:p w14:paraId="2C9FD2E6" w14:textId="77777777" w:rsidR="00065B3F" w:rsidRDefault="00065B3F">
      <w:pPr>
        <w:pStyle w:val="Odsekzoznamu"/>
        <w:numPr>
          <w:ilvl w:val="0"/>
          <w:numId w:val="13"/>
        </w:numPr>
        <w:contextualSpacing/>
        <w:jc w:val="both"/>
      </w:pPr>
      <w:r>
        <w:t>Navzájom sa učíme, pomáhame si a napredujeme</w:t>
      </w:r>
    </w:p>
    <w:p w14:paraId="0A6A9507" w14:textId="77777777" w:rsidR="00065B3F" w:rsidRPr="00E564F1" w:rsidRDefault="00065B3F">
      <w:pPr>
        <w:pStyle w:val="Odsekzoznamu"/>
        <w:numPr>
          <w:ilvl w:val="0"/>
          <w:numId w:val="13"/>
        </w:numPr>
        <w:contextualSpacing/>
        <w:jc w:val="both"/>
      </w:pPr>
      <w:r>
        <w:t>Podporujeme fantáziu, hravé a kreatívne myslenie</w:t>
      </w:r>
    </w:p>
    <w:p w14:paraId="35E3EE5B" w14:textId="77777777" w:rsidR="00200C37" w:rsidRPr="00E564F1" w:rsidRDefault="00200C37" w:rsidP="00200C37"/>
    <w:p w14:paraId="043BF779" w14:textId="77777777" w:rsidR="001E393C" w:rsidRPr="00C1061A" w:rsidRDefault="00C1061A" w:rsidP="00C1061A">
      <w:pPr>
        <w:spacing w:line="276" w:lineRule="auto"/>
        <w:jc w:val="both"/>
      </w:pPr>
      <w:r>
        <w:t>ZMENA VO VZDELÁVANÍ ŠKOLY 21.STOROČIA</w:t>
      </w:r>
    </w:p>
    <w:p w14:paraId="0B918B57" w14:textId="77777777" w:rsidR="00C1061A" w:rsidRPr="00065B3F" w:rsidRDefault="00C1061A" w:rsidP="00065B3F">
      <w:pPr>
        <w:pStyle w:val="Normlnywebov"/>
        <w:rPr>
          <w:lang w:eastAsia="sk-SK"/>
        </w:rPr>
      </w:pPr>
      <w:r>
        <w:fldChar w:fldCharType="begin"/>
      </w:r>
      <w:r>
        <w:instrText xml:space="preserve"> INCLUDEPICTURE "C:\\Users\\DELL\\OneDrive - Súkromná základná škola\\Pracovná plocha\\zmena.jpg" \* MERGEFORMATINET </w:instrText>
      </w:r>
      <w:r>
        <w:fldChar w:fldCharType="separate"/>
      </w:r>
      <w:r w:rsidR="00A819C1">
        <w:pict w14:anchorId="270F1B9A">
          <v:shape id="_x0000_i1026" type="#_x0000_t75" style="width:356.4pt;height:183.6pt">
            <v:imagedata r:id="rId11" r:href="rId12"/>
          </v:shape>
        </w:pict>
      </w:r>
      <w:r>
        <w:fldChar w:fldCharType="end"/>
      </w:r>
    </w:p>
    <w:p w14:paraId="699B4CCA" w14:textId="77777777" w:rsidR="00200C37" w:rsidRDefault="00200C37" w:rsidP="00EB4398">
      <w:pPr>
        <w:jc w:val="both"/>
      </w:pPr>
    </w:p>
    <w:p w14:paraId="05DDC677" w14:textId="77777777" w:rsidR="004F04DA" w:rsidRPr="004F04DA" w:rsidRDefault="004F04DA" w:rsidP="00EB4398">
      <w:pPr>
        <w:jc w:val="both"/>
        <w:rPr>
          <w:b/>
          <w:i/>
          <w:sz w:val="40"/>
          <w:szCs w:val="40"/>
        </w:rPr>
      </w:pPr>
      <w:r w:rsidRPr="004F04DA">
        <w:rPr>
          <w:b/>
          <w:i/>
          <w:sz w:val="40"/>
          <w:szCs w:val="40"/>
        </w:rPr>
        <w:t xml:space="preserve">3. CHARAKTERISTIKA A CIELE ŠKOLSKÉHO VZDELÁVACIEHO PROGRAMU   </w:t>
      </w:r>
    </w:p>
    <w:p w14:paraId="281377FB" w14:textId="77777777" w:rsidR="00BA3244" w:rsidRDefault="00BA3244" w:rsidP="00EB4398">
      <w:pPr>
        <w:jc w:val="both"/>
        <w:rPr>
          <w:b/>
          <w:i/>
          <w:sz w:val="40"/>
          <w:szCs w:val="40"/>
        </w:rPr>
      </w:pPr>
    </w:p>
    <w:p w14:paraId="0DEEAD3B" w14:textId="77777777" w:rsidR="006B2DA5" w:rsidRDefault="006B2DA5" w:rsidP="00EB4398">
      <w:pPr>
        <w:jc w:val="both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3.1. Vymedzenie cieľov </w:t>
      </w:r>
      <w:r w:rsidR="00B94E98">
        <w:rPr>
          <w:b/>
          <w:i/>
          <w:sz w:val="40"/>
          <w:szCs w:val="40"/>
        </w:rPr>
        <w:t>výchovno-vzdelávacej činnosti</w:t>
      </w:r>
    </w:p>
    <w:p w14:paraId="18786A22" w14:textId="77777777" w:rsidR="00B94E98" w:rsidRDefault="00B94E98" w:rsidP="00EB4398">
      <w:pPr>
        <w:jc w:val="both"/>
        <w:rPr>
          <w:b/>
          <w:i/>
          <w:sz w:val="40"/>
          <w:szCs w:val="40"/>
        </w:rPr>
      </w:pPr>
    </w:p>
    <w:p w14:paraId="5E8C4895" w14:textId="77777777" w:rsidR="006B2DA5" w:rsidRDefault="00B94E98" w:rsidP="00B94E98">
      <w:pPr>
        <w:jc w:val="both"/>
      </w:pPr>
      <w:r w:rsidRPr="00B94E98">
        <w:t>Základné vzdelávanie poskytuje ucelené a komplexné základy všeobecného vzdelania, ktoré dáva</w:t>
      </w:r>
      <w:r>
        <w:t xml:space="preserve"> </w:t>
      </w:r>
      <w:r w:rsidRPr="00B94E98">
        <w:t>všetkým žiakom predpoklady na porozumenie životu, osvojenie nástrojov učenia sa a</w:t>
      </w:r>
      <w:r>
        <w:t> </w:t>
      </w:r>
      <w:r w:rsidRPr="00B94E98">
        <w:t>základnej</w:t>
      </w:r>
      <w:r>
        <w:t xml:space="preserve"> </w:t>
      </w:r>
      <w:r w:rsidRPr="00B94E98">
        <w:t>orientácie vo svete. Poskytuje základy kultúrnej gramotnosti a podporuje motiváciu k</w:t>
      </w:r>
      <w:r>
        <w:t> </w:t>
      </w:r>
      <w:r w:rsidRPr="00B94E98">
        <w:t>ďalšiemu</w:t>
      </w:r>
      <w:r>
        <w:t xml:space="preserve"> </w:t>
      </w:r>
      <w:r w:rsidRPr="00B94E98">
        <w:t>vzdelávaniu a celoživotnému učeniu sa.</w:t>
      </w:r>
    </w:p>
    <w:p w14:paraId="46C958BD" w14:textId="77777777" w:rsidR="00690F68" w:rsidRDefault="00690F68" w:rsidP="00B94E98">
      <w:pPr>
        <w:jc w:val="both"/>
      </w:pPr>
    </w:p>
    <w:p w14:paraId="355E37FB" w14:textId="77777777" w:rsidR="00690F68" w:rsidRDefault="00690F68" w:rsidP="00690F68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/>
        <w:ind w:left="0"/>
        <w:contextualSpacing/>
      </w:pPr>
      <w:r w:rsidRPr="00B641E7">
        <w:rPr>
          <w:bCs/>
        </w:rPr>
        <w:t xml:space="preserve">Ciele výchovy a vzdelávania v Školskom vzdelávacom programe vychádzajú </w:t>
      </w:r>
      <w:r>
        <w:rPr>
          <w:bCs/>
        </w:rPr>
        <w:t>z</w:t>
      </w:r>
      <w:r w:rsidRPr="00B641E7">
        <w:rPr>
          <w:bCs/>
        </w:rPr>
        <w:t xml:space="preserve">o Školského zákona, </w:t>
      </w:r>
      <w:r>
        <w:rPr>
          <w:bCs/>
        </w:rPr>
        <w:t xml:space="preserve">Štátneho vzdelávacieho programu, </w:t>
      </w:r>
      <w:r>
        <w:t>z medzinárodných programov Krok za krokom a Zelená škola.</w:t>
      </w:r>
    </w:p>
    <w:p w14:paraId="7A96728B" w14:textId="77777777" w:rsidR="00B94E98" w:rsidRDefault="00DA1A0C" w:rsidP="00DA1A0C">
      <w:pPr>
        <w:pStyle w:val="Odsekzoznamu"/>
        <w:ind w:left="0"/>
        <w:contextualSpacing/>
      </w:pPr>
      <w:r>
        <w:t xml:space="preserve"> </w:t>
      </w:r>
    </w:p>
    <w:p w14:paraId="78B540F1" w14:textId="77777777" w:rsidR="00581B1A" w:rsidRDefault="00DA1A0C" w:rsidP="00581B1A">
      <w:pPr>
        <w:jc w:val="both"/>
      </w:pPr>
      <w:r>
        <w:rPr>
          <w:b/>
        </w:rPr>
        <w:t>1</w:t>
      </w:r>
      <w:r w:rsidR="00581B1A">
        <w:rPr>
          <w:b/>
        </w:rPr>
        <w:t>)</w:t>
      </w:r>
      <w:r w:rsidR="00445346">
        <w:rPr>
          <w:b/>
        </w:rPr>
        <w:t>Ciele podľa</w:t>
      </w:r>
      <w:r w:rsidR="00581B1A">
        <w:rPr>
          <w:b/>
        </w:rPr>
        <w:t xml:space="preserve"> </w:t>
      </w:r>
      <w:r w:rsidR="00690F68">
        <w:rPr>
          <w:b/>
        </w:rPr>
        <w:t>Z</w:t>
      </w:r>
      <w:r w:rsidR="00581B1A">
        <w:rPr>
          <w:b/>
        </w:rPr>
        <w:t>ákona</w:t>
      </w:r>
      <w:r w:rsidR="006B2DA5" w:rsidRPr="00B94E98">
        <w:rPr>
          <w:b/>
        </w:rPr>
        <w:t xml:space="preserve"> č. 245/2008 </w:t>
      </w:r>
      <w:proofErr w:type="spellStart"/>
      <w:r w:rsidR="006B2DA5" w:rsidRPr="00B94E98">
        <w:rPr>
          <w:b/>
        </w:rPr>
        <w:t>Z.z</w:t>
      </w:r>
      <w:proofErr w:type="spellEnd"/>
      <w:r w:rsidR="006B2DA5" w:rsidRPr="00B94E98">
        <w:rPr>
          <w:b/>
        </w:rPr>
        <w:t>. o výchove a vzdelávaní (školský zákon) a o zmene a doplnení niektorých zákonov (ďalej len školský zákon).</w:t>
      </w:r>
      <w:r w:rsidR="006B2DA5">
        <w:t xml:space="preserve"> </w:t>
      </w:r>
    </w:p>
    <w:p w14:paraId="5C8966E5" w14:textId="77777777" w:rsidR="00B94E98" w:rsidRDefault="006B2DA5" w:rsidP="00581B1A">
      <w:pPr>
        <w:jc w:val="both"/>
      </w:pPr>
      <w:r>
        <w:t xml:space="preserve">Cieľom výchovy a vzdelávania je umožniť žiakom: </w:t>
      </w:r>
    </w:p>
    <w:p w14:paraId="1E3D3716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získať kompetencie v oblasti komunikačných schopností, využívania digitálnych technológií, komunikácie v štátnom jazyku, cudzom jazyku, </w:t>
      </w:r>
    </w:p>
    <w:p w14:paraId="2D76FCF1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získať kompetencie najmä v oblasti prírodných vied, humanitných vied, technických vied, matematickej gramotnosti, finančnej gramotnosti, čitateľskej gramotnosti, pohybu a zdravia, kompetencie k celoživotnému učeniu, sociálne kompetencie, umelecké kompetencie, občianske kompetencie a podnikateľské schopnosti, </w:t>
      </w:r>
    </w:p>
    <w:p w14:paraId="48D27AFF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ovládať anglický jazyk a vedieť ho používať, </w:t>
      </w:r>
    </w:p>
    <w:p w14:paraId="4DC5737C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naučiť sa správne identifikovať a analyzovať problémy a navrhovať ich riešenia a vedieť ich riešiť, </w:t>
      </w:r>
    </w:p>
    <w:p w14:paraId="2AEC36A3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rozvíjať manuálne zručnosti, tvorivé, umelecké psychomotorické schopnosti, aktuálne poznatky, </w:t>
      </w:r>
    </w:p>
    <w:p w14:paraId="42F8D5D8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posilňovať úctu k rodičom a ostatným osobám, ku kultúrnym a národným hodnotám a tradíciám štátu, ktorého je občanom, k štátnemu jazyku, k materinskému jazyku a k svojej vlastnej kultúre, </w:t>
      </w:r>
    </w:p>
    <w:p w14:paraId="5F309602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získať a posilňovať úctu k ľudským právam a základným slobodám a zásadám ustanoveným v Dohovore o ochrane ľudských práv a základných slobôd, ako aj úctu k zákonom a osobitne vzťah k prevencii a zamedzeniu vzniku a šírenia kriminality a inej protispoločenskej činnosti, </w:t>
      </w:r>
    </w:p>
    <w:p w14:paraId="65F7C30F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pripraviť sa na zodpovedný život v slobodnej spoločnosti, v duchu porozumenia a znášanlivosti, rovnosti muža a ženy, priateľstva medzi národmi, národnostnými a etnickými skupinami a náboženskej tolerancie, </w:t>
      </w:r>
    </w:p>
    <w:p w14:paraId="6D030BB6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naučiť sa rozvíjať a kultivovať svoju osobnosť a celoživotne sa vzdelávať, pracovať v skupine a preberať na seba zodpovednosť, </w:t>
      </w:r>
    </w:p>
    <w:p w14:paraId="28E52939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naučiť sa kontrolovať a regulovať svoje správanie, starať sa a chrániť svoje zdravie vrátane zdravej výživy, chrániť životné prostredie a rešpektovať etické hodnoty, </w:t>
      </w:r>
    </w:p>
    <w:p w14:paraId="7A6B3CF4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získať všetky informácie o právach dieťaťa a spôsobilosť na ich uplatňovanie. </w:t>
      </w:r>
    </w:p>
    <w:p w14:paraId="7F0E6741" w14:textId="77777777" w:rsidR="00B94E98" w:rsidRDefault="00B94E98" w:rsidP="006B2DA5">
      <w:pPr>
        <w:jc w:val="both"/>
      </w:pPr>
    </w:p>
    <w:p w14:paraId="669C2A50" w14:textId="77777777" w:rsidR="00B94E98" w:rsidRPr="00581B1A" w:rsidRDefault="00DA1A0C" w:rsidP="00581B1A">
      <w:pPr>
        <w:pStyle w:val="Odsekzoznamu"/>
        <w:ind w:left="0"/>
        <w:contextualSpacing/>
        <w:rPr>
          <w:b/>
        </w:rPr>
      </w:pPr>
      <w:r>
        <w:rPr>
          <w:b/>
        </w:rPr>
        <w:lastRenderedPageBreak/>
        <w:t>2</w:t>
      </w:r>
      <w:r w:rsidR="00581B1A">
        <w:rPr>
          <w:b/>
        </w:rPr>
        <w:t>)</w:t>
      </w:r>
      <w:r w:rsidR="00581B1A" w:rsidRPr="00581B1A">
        <w:rPr>
          <w:b/>
        </w:rPr>
        <w:t xml:space="preserve"> </w:t>
      </w:r>
      <w:r w:rsidR="00581B1A" w:rsidRPr="00F911F9">
        <w:rPr>
          <w:b/>
        </w:rPr>
        <w:t>Ciele vychá</w:t>
      </w:r>
      <w:r w:rsidR="00581B1A">
        <w:rPr>
          <w:b/>
        </w:rPr>
        <w:t>dzajúce zo Štátneho vzdelávacieho programu (ŠVP) schváleného</w:t>
      </w:r>
      <w:r w:rsidR="006B2DA5" w:rsidRPr="00B94E98">
        <w:rPr>
          <w:b/>
        </w:rPr>
        <w:t xml:space="preserve"> 31. 3. 2023 pod č. 2023/831:7‐A2140.</w:t>
      </w:r>
      <w:r w:rsidR="006B2DA5">
        <w:t xml:space="preserve"> Cieľom základného vzdelávania je, aby každý žiak: </w:t>
      </w:r>
    </w:p>
    <w:p w14:paraId="10102917" w14:textId="77777777" w:rsidR="00B94E98" w:rsidRDefault="00B94E98" w:rsidP="00B94E98">
      <w:pPr>
        <w:ind w:left="720"/>
        <w:jc w:val="both"/>
      </w:pPr>
    </w:p>
    <w:p w14:paraId="57050BA8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získal rozvinutú všestrannú a funkčnú gramotnosť v súlade s požiadavkami</w:t>
      </w:r>
      <w:r w:rsidR="00B94E98">
        <w:t xml:space="preserve"> spoločnosti,</w:t>
      </w:r>
      <w:r>
        <w:t xml:space="preserve"> vedel ju uplatniť v každodennom osobnom a spoločenskom živote a pri napĺňaní svojich osobných, vzdelávacích, kultúrnych a  sociálnych potrieb, </w:t>
      </w:r>
    </w:p>
    <w:p w14:paraId="779CFDA0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mal vybudovaný základný hodnotovo‐kultúrny rámec svojej osobnosti, ktorý ho orientuje a sprevádza pri plánovaní a dosahovaní individuálnych životných cieľov, ako aj pri participácii na širších spoločenských, kultúrnych a globálnych aktivitách, </w:t>
      </w:r>
    </w:p>
    <w:p w14:paraId="5CBADBE8" w14:textId="77777777" w:rsidR="00B94E98" w:rsidRDefault="006B2DA5" w:rsidP="006B2DA5">
      <w:pPr>
        <w:jc w:val="both"/>
      </w:pPr>
      <w:r>
        <w:rPr>
          <w:rFonts w:ascii="Segoe UI Symbol" w:hAnsi="Segoe UI Symbol" w:cs="Segoe UI Symbol"/>
        </w:rPr>
        <w:t>➢</w:t>
      </w:r>
      <w:r>
        <w:t xml:space="preserve"> získal reálne vedomie o vlastnom osobnostnom potenciáli pre svoj ďalší vzdelávací rast a celostný rozvoj. </w:t>
      </w:r>
    </w:p>
    <w:p w14:paraId="07934BFF" w14:textId="77777777" w:rsidR="00B94E98" w:rsidRPr="00581B1A" w:rsidRDefault="006B2DA5" w:rsidP="006B2DA5">
      <w:pPr>
        <w:jc w:val="both"/>
        <w:rPr>
          <w:b/>
        </w:rPr>
      </w:pPr>
      <w:r w:rsidRPr="00581B1A">
        <w:rPr>
          <w:b/>
        </w:rPr>
        <w:t xml:space="preserve">Stanovené ciele sa dosahujú prostredníctvom: </w:t>
      </w:r>
    </w:p>
    <w:p w14:paraId="38D71AA7" w14:textId="77777777" w:rsidR="00B94E98" w:rsidRDefault="006B2DA5" w:rsidP="006B2DA5">
      <w:pPr>
        <w:jc w:val="both"/>
      </w:pPr>
      <w:r>
        <w:t xml:space="preserve">1) vytvárania a upevňovania kultúry a étosu školy, </w:t>
      </w:r>
    </w:p>
    <w:p w14:paraId="2F26482B" w14:textId="77777777" w:rsidR="00B94E98" w:rsidRDefault="006B2DA5" w:rsidP="006B2DA5">
      <w:pPr>
        <w:jc w:val="both"/>
      </w:pPr>
      <w:r>
        <w:t xml:space="preserve">2) vyučovania zameraného na nadobúdanie doménových a prierezových gramotností, </w:t>
      </w:r>
    </w:p>
    <w:p w14:paraId="6AAB68BE" w14:textId="77777777" w:rsidR="00DA46E3" w:rsidRPr="00070A33" w:rsidRDefault="006B2DA5" w:rsidP="00DA46E3">
      <w:pPr>
        <w:jc w:val="both"/>
      </w:pPr>
      <w:r>
        <w:t xml:space="preserve">3) spolupráce s externým prostredím a neformálnym vzdelávaním. </w:t>
      </w:r>
    </w:p>
    <w:p w14:paraId="4CDE3A08" w14:textId="77777777" w:rsidR="00D33D74" w:rsidRPr="00581B1A" w:rsidRDefault="00D33D74" w:rsidP="006B2DA5">
      <w:pPr>
        <w:jc w:val="both"/>
        <w:rPr>
          <w:color w:val="FF0000"/>
        </w:rPr>
      </w:pPr>
    </w:p>
    <w:p w14:paraId="04652C29" w14:textId="77777777" w:rsidR="00581B1A" w:rsidRDefault="00581B1A" w:rsidP="00581B1A">
      <w:pPr>
        <w:rPr>
          <w:lang w:eastAsia="sk-SK"/>
        </w:rPr>
      </w:pPr>
      <w:r w:rsidRPr="00D33D74">
        <w:rPr>
          <w:b/>
          <w:lang w:eastAsia="sk-SK"/>
        </w:rPr>
        <w:t>Usporiadanie cieľov a obsahu vzdelávania sa uskutočňuje prostredníctvom vzdelávacích cyklov</w:t>
      </w:r>
      <w:r>
        <w:rPr>
          <w:lang w:eastAsia="sk-SK"/>
        </w:rPr>
        <w:t>, ktoré s</w:t>
      </w:r>
      <w:r w:rsidRPr="00171905">
        <w:rPr>
          <w:lang w:eastAsia="sk-SK"/>
        </w:rPr>
        <w:t xml:space="preserve">ú rozložené nasledovne: </w:t>
      </w:r>
    </w:p>
    <w:p w14:paraId="385BDFE9" w14:textId="77777777" w:rsidR="00581B1A" w:rsidRDefault="00581B1A" w:rsidP="00581B1A">
      <w:pPr>
        <w:rPr>
          <w:lang w:eastAsia="sk-SK"/>
        </w:rPr>
      </w:pPr>
      <w:r w:rsidRPr="00171905">
        <w:rPr>
          <w:lang w:eastAsia="sk-SK"/>
        </w:rPr>
        <w:t>1. cyklus (vybudovanie zá</w:t>
      </w:r>
      <w:r w:rsidR="001E57C1">
        <w:rPr>
          <w:lang w:eastAsia="sk-SK"/>
        </w:rPr>
        <w:t>kladov) vymedzil</w:t>
      </w:r>
      <w:r w:rsidRPr="00171905">
        <w:rPr>
          <w:lang w:eastAsia="sk-SK"/>
        </w:rPr>
        <w:t xml:space="preserve"> ciele a obsah vzdelávania pre prvé tri roky základnej školy, </w:t>
      </w:r>
    </w:p>
    <w:p w14:paraId="37A9BE45" w14:textId="77777777" w:rsidR="00581B1A" w:rsidRDefault="00581B1A" w:rsidP="00581B1A">
      <w:pPr>
        <w:rPr>
          <w:lang w:eastAsia="sk-SK"/>
        </w:rPr>
      </w:pPr>
      <w:r w:rsidRPr="00171905">
        <w:rPr>
          <w:lang w:eastAsia="sk-SK"/>
        </w:rPr>
        <w:t>2. cyklus (pe</w:t>
      </w:r>
      <w:r w:rsidR="001E57C1">
        <w:rPr>
          <w:lang w:eastAsia="sk-SK"/>
        </w:rPr>
        <w:t>vné základy vzdelávania) vymedzil</w:t>
      </w:r>
      <w:r w:rsidRPr="00171905">
        <w:rPr>
          <w:lang w:eastAsia="sk-SK"/>
        </w:rPr>
        <w:t xml:space="preserve"> ciele a obsah vzdelávania pre štvrtý a piaty rok dochádzky do základnej školy,</w:t>
      </w:r>
      <w:r w:rsidR="001E57C1">
        <w:rPr>
          <w:lang w:eastAsia="sk-SK"/>
        </w:rPr>
        <w:t xml:space="preserve"> pričom prvý a druhý cyklus spoločne reprezentujú</w:t>
      </w:r>
      <w:r w:rsidRPr="00171905">
        <w:rPr>
          <w:lang w:eastAsia="sk-SK"/>
        </w:rPr>
        <w:t xml:space="preserve"> primárne vzdelávanie, </w:t>
      </w:r>
    </w:p>
    <w:p w14:paraId="05F521A1" w14:textId="77777777" w:rsidR="00B94E98" w:rsidRDefault="00581B1A" w:rsidP="001E57C1">
      <w:pPr>
        <w:rPr>
          <w:lang w:eastAsia="sk-SK"/>
        </w:rPr>
      </w:pPr>
      <w:r w:rsidRPr="00171905">
        <w:rPr>
          <w:lang w:eastAsia="sk-SK"/>
        </w:rPr>
        <w:t>3. cyklu</w:t>
      </w:r>
      <w:r w:rsidR="001E57C1">
        <w:rPr>
          <w:lang w:eastAsia="sk-SK"/>
        </w:rPr>
        <w:t>s (rozvinutá gramotnosť) vymedzil</w:t>
      </w:r>
      <w:r w:rsidRPr="00171905">
        <w:rPr>
          <w:lang w:eastAsia="sk-SK"/>
        </w:rPr>
        <w:t xml:space="preserve"> ciele a obsah vzdelávania pre šiesty až deviaty rok základnej</w:t>
      </w:r>
      <w:r w:rsidR="001E57C1">
        <w:rPr>
          <w:lang w:eastAsia="sk-SK"/>
        </w:rPr>
        <w:t xml:space="preserve"> školy, pričom tento cyklus reprezentuje</w:t>
      </w:r>
      <w:r w:rsidRPr="00171905">
        <w:rPr>
          <w:lang w:eastAsia="sk-SK"/>
        </w:rPr>
        <w:t xml:space="preserve"> nižšie sekundárne vzdelávanie.</w:t>
      </w:r>
    </w:p>
    <w:p w14:paraId="2817D8AF" w14:textId="77777777" w:rsidR="00D33D74" w:rsidRDefault="00D33D74" w:rsidP="001E57C1">
      <w:pPr>
        <w:jc w:val="both"/>
        <w:rPr>
          <w:b/>
          <w:i/>
          <w:sz w:val="40"/>
          <w:szCs w:val="40"/>
        </w:rPr>
      </w:pPr>
    </w:p>
    <w:p w14:paraId="35E07815" w14:textId="77777777" w:rsidR="007958C2" w:rsidRPr="001E57C1" w:rsidRDefault="00DA1A0C" w:rsidP="001E57C1">
      <w:pPr>
        <w:jc w:val="both"/>
      </w:pPr>
      <w:r>
        <w:rPr>
          <w:b/>
        </w:rPr>
        <w:t>3</w:t>
      </w:r>
      <w:r w:rsidR="001E57C1">
        <w:rPr>
          <w:b/>
        </w:rPr>
        <w:t>)</w:t>
      </w:r>
      <w:r w:rsidR="001E57C1" w:rsidRPr="00F911F9">
        <w:rPr>
          <w:b/>
        </w:rPr>
        <w:t>Ciele vychá</w:t>
      </w:r>
      <w:r w:rsidR="001E57C1">
        <w:rPr>
          <w:b/>
        </w:rPr>
        <w:t>dzajúce z</w:t>
      </w:r>
      <w:r w:rsidR="00445346">
        <w:rPr>
          <w:b/>
        </w:rPr>
        <w:t xml:space="preserve"> medzinárodného </w:t>
      </w:r>
      <w:r w:rsidR="00445346" w:rsidRPr="00445346">
        <w:rPr>
          <w:b/>
        </w:rPr>
        <w:t>p</w:t>
      </w:r>
      <w:r w:rsidR="00020224" w:rsidRPr="00445346">
        <w:rPr>
          <w:b/>
        </w:rPr>
        <w:t>rogram</w:t>
      </w:r>
      <w:r w:rsidR="001E57C1" w:rsidRPr="00445346">
        <w:rPr>
          <w:b/>
        </w:rPr>
        <w:t>u</w:t>
      </w:r>
      <w:r w:rsidR="00020224" w:rsidRPr="00B229FD">
        <w:t xml:space="preserve"> </w:t>
      </w:r>
      <w:r w:rsidR="00020224" w:rsidRPr="00DA4B8C">
        <w:rPr>
          <w:b/>
        </w:rPr>
        <w:t>Krok za krokom</w:t>
      </w:r>
      <w:r w:rsidR="00445346">
        <w:t xml:space="preserve"> </w:t>
      </w:r>
    </w:p>
    <w:p w14:paraId="7F6B948B" w14:textId="77777777" w:rsidR="007958C2" w:rsidRPr="001E57C1" w:rsidRDefault="001E57C1" w:rsidP="001E57C1">
      <w:pPr>
        <w:jc w:val="both"/>
      </w:pPr>
      <w:r>
        <w:rPr>
          <w:rFonts w:ascii="Segoe UI Symbol" w:hAnsi="Segoe UI Symbol" w:cs="Segoe UI Symbol"/>
        </w:rPr>
        <w:t>➢</w:t>
      </w:r>
      <w:r w:rsidR="007958C2" w:rsidRPr="001E57C1">
        <w:t>zvyšovať kvalitu vzdelávania na základe inovácií</w:t>
      </w:r>
    </w:p>
    <w:p w14:paraId="5D2E8D4F" w14:textId="77777777" w:rsidR="001E57C1" w:rsidRPr="001E57C1" w:rsidRDefault="001E57C1" w:rsidP="001E57C1">
      <w:pPr>
        <w:jc w:val="both"/>
      </w:pPr>
      <w:r w:rsidRPr="001E57C1">
        <w:rPr>
          <w:rFonts w:ascii="Segoe UI Symbol" w:hAnsi="Segoe UI Symbol" w:cs="Segoe UI Symbol"/>
        </w:rPr>
        <w:t>➢</w:t>
      </w:r>
      <w:r w:rsidR="007958C2" w:rsidRPr="001E57C1">
        <w:t>stimulovať nielen intelektuálny vývin</w:t>
      </w:r>
      <w:r>
        <w:t xml:space="preserve"> rozvíjaním kompetencií</w:t>
      </w:r>
      <w:r w:rsidR="007958C2" w:rsidRPr="001E57C1">
        <w:t>, ale aj emocionalitu, tvoriv</w:t>
      </w:r>
      <w:r>
        <w:t>osť, estetické cítenie a fyzický rozvoj</w:t>
      </w:r>
    </w:p>
    <w:p w14:paraId="5DEFF06E" w14:textId="77777777" w:rsidR="001E57C1" w:rsidRPr="001E57C1" w:rsidRDefault="001E57C1" w:rsidP="001E57C1">
      <w:pPr>
        <w:jc w:val="both"/>
      </w:pPr>
      <w:r w:rsidRPr="001E57C1">
        <w:rPr>
          <w:rFonts w:ascii="Segoe UI Symbol" w:hAnsi="Segoe UI Symbol" w:cs="Segoe UI Symbol"/>
        </w:rPr>
        <w:t>➢</w:t>
      </w:r>
      <w:r w:rsidR="007958C2" w:rsidRPr="001E57C1">
        <w:t>individuálne pristupovať k</w:t>
      </w:r>
      <w:r w:rsidR="00DA4B8C" w:rsidRPr="001E57C1">
        <w:t>u každému</w:t>
      </w:r>
      <w:r w:rsidR="007958C2" w:rsidRPr="001E57C1">
        <w:t xml:space="preserve"> žiakovi</w:t>
      </w:r>
      <w:r w:rsidR="00DA4B8C" w:rsidRPr="001E57C1">
        <w:t>, vyžadovať jeho osobné maximum , umožniť každému</w:t>
      </w:r>
      <w:r w:rsidR="007958C2" w:rsidRPr="001E57C1">
        <w:t xml:space="preserve"> pracovať vo svojom učebnom štýle a svojím učebným tempom</w:t>
      </w:r>
    </w:p>
    <w:p w14:paraId="58E798E8" w14:textId="77777777" w:rsidR="001E57C1" w:rsidRPr="001E57C1" w:rsidRDefault="001E57C1" w:rsidP="001E57C1">
      <w:pPr>
        <w:jc w:val="both"/>
      </w:pPr>
      <w:r w:rsidRPr="001E57C1">
        <w:rPr>
          <w:rFonts w:ascii="Segoe UI Symbol" w:hAnsi="Segoe UI Symbol" w:cs="Segoe UI Symbol"/>
        </w:rPr>
        <w:t>➢</w:t>
      </w:r>
      <w:r w:rsidR="007958C2" w:rsidRPr="001E57C1">
        <w:t xml:space="preserve">netradičným usporiadaním a vybavením triedy zabezpečiť podnetnosť prostredia  </w:t>
      </w:r>
      <w:r w:rsidRPr="001E57C1">
        <w:rPr>
          <w:rFonts w:ascii="Segoe UI Symbol" w:hAnsi="Segoe UI Symbol" w:cs="Segoe UI Symbol"/>
        </w:rPr>
        <w:t>➢</w:t>
      </w:r>
      <w:r w:rsidR="007958C2" w:rsidRPr="001E57C1">
        <w:t>rozvíjať pozitívnu sociálna a emocionálna klímu</w:t>
      </w:r>
    </w:p>
    <w:p w14:paraId="47E1DA2B" w14:textId="77777777" w:rsidR="001E57C1" w:rsidRPr="001E57C1" w:rsidRDefault="001E57C1" w:rsidP="001E57C1">
      <w:pPr>
        <w:jc w:val="both"/>
      </w:pPr>
      <w:r w:rsidRPr="001E57C1">
        <w:rPr>
          <w:rFonts w:ascii="Segoe UI Symbol" w:hAnsi="Segoe UI Symbol" w:cs="Segoe UI Symbol"/>
        </w:rPr>
        <w:t>➢</w:t>
      </w:r>
      <w:r w:rsidR="007958C2" w:rsidRPr="001E57C1">
        <w:t xml:space="preserve">umožniť aktívnu účasť rodičov na vyučovaní </w:t>
      </w:r>
    </w:p>
    <w:p w14:paraId="3E7B6DF3" w14:textId="77777777" w:rsidR="00786595" w:rsidRPr="001E57C1" w:rsidRDefault="001E57C1" w:rsidP="001E57C1">
      <w:pPr>
        <w:jc w:val="both"/>
        <w:rPr>
          <w:b/>
        </w:rPr>
      </w:pPr>
      <w:r w:rsidRPr="001E57C1">
        <w:rPr>
          <w:rFonts w:ascii="Segoe UI Symbol" w:hAnsi="Segoe UI Symbol" w:cs="Segoe UI Symbol"/>
        </w:rPr>
        <w:t>➢</w:t>
      </w:r>
      <w:r w:rsidR="007958C2" w:rsidRPr="001E57C1">
        <w:t>zabezpečiť humanizáciu vzdelávania</w:t>
      </w:r>
      <w:r w:rsidR="007958C2" w:rsidRPr="00020224">
        <w:t xml:space="preserve"> </w:t>
      </w:r>
      <w:r>
        <w:t>vhodným prístupom k žiakovi a jeho hodnotením</w:t>
      </w:r>
    </w:p>
    <w:p w14:paraId="2035E450" w14:textId="77777777" w:rsidR="00445346" w:rsidRDefault="00B868D3" w:rsidP="00BC19B5">
      <w:pPr>
        <w:pStyle w:val="Normlnywebov"/>
        <w:spacing w:after="0" w:afterAutospacing="0"/>
        <w:jc w:val="both"/>
      </w:pPr>
      <w:r w:rsidRPr="00445346">
        <w:rPr>
          <w:b/>
        </w:rPr>
        <w:t xml:space="preserve"> </w:t>
      </w:r>
      <w:r w:rsidR="00DA1A0C">
        <w:rPr>
          <w:b/>
        </w:rPr>
        <w:t>4</w:t>
      </w:r>
      <w:r w:rsidR="00445346" w:rsidRPr="00445346">
        <w:rPr>
          <w:b/>
        </w:rPr>
        <w:t>)</w:t>
      </w:r>
      <w:proofErr w:type="spellStart"/>
      <w:r w:rsidR="007958C2" w:rsidRPr="00445346">
        <w:rPr>
          <w:b/>
        </w:rPr>
        <w:t>C</w:t>
      </w:r>
      <w:r w:rsidR="007958C2" w:rsidRPr="00DA4B8C">
        <w:rPr>
          <w:b/>
        </w:rPr>
        <w:t>iele</w:t>
      </w:r>
      <w:proofErr w:type="spellEnd"/>
      <w:r w:rsidR="00445346">
        <w:rPr>
          <w:b/>
        </w:rPr>
        <w:t xml:space="preserve"> v </w:t>
      </w:r>
      <w:proofErr w:type="spellStart"/>
      <w:r w:rsidR="00445346">
        <w:rPr>
          <w:b/>
        </w:rPr>
        <w:t>súlade</w:t>
      </w:r>
      <w:proofErr w:type="spellEnd"/>
      <w:r w:rsidR="00445346">
        <w:rPr>
          <w:b/>
        </w:rPr>
        <w:t xml:space="preserve"> s </w:t>
      </w:r>
      <w:proofErr w:type="spellStart"/>
      <w:r w:rsidR="00445346">
        <w:rPr>
          <w:b/>
        </w:rPr>
        <w:t>medzinárodným</w:t>
      </w:r>
      <w:proofErr w:type="spellEnd"/>
      <w:r w:rsidR="00445346">
        <w:rPr>
          <w:b/>
        </w:rPr>
        <w:t xml:space="preserve"> </w:t>
      </w:r>
      <w:proofErr w:type="spellStart"/>
      <w:r w:rsidR="00445346">
        <w:rPr>
          <w:b/>
        </w:rPr>
        <w:t>programom</w:t>
      </w:r>
      <w:proofErr w:type="spellEnd"/>
      <w:r w:rsidR="007958C2" w:rsidRPr="00DA4B8C">
        <w:rPr>
          <w:b/>
        </w:rPr>
        <w:t xml:space="preserve"> </w:t>
      </w:r>
      <w:proofErr w:type="gramStart"/>
      <w:r w:rsidR="007958C2" w:rsidRPr="00DA4B8C">
        <w:rPr>
          <w:b/>
        </w:rPr>
        <w:t>Zelená</w:t>
      </w:r>
      <w:proofErr w:type="gramEnd"/>
      <w:r w:rsidR="007958C2" w:rsidRPr="00DA4B8C">
        <w:rPr>
          <w:b/>
        </w:rPr>
        <w:t xml:space="preserve"> </w:t>
      </w:r>
      <w:proofErr w:type="gramStart"/>
      <w:r w:rsidR="007958C2" w:rsidRPr="00DA4B8C">
        <w:rPr>
          <w:b/>
        </w:rPr>
        <w:t>škola</w:t>
      </w:r>
      <w:r w:rsidR="007958C2" w:rsidRPr="007958C2">
        <w:t xml:space="preserve"> </w:t>
      </w:r>
      <w:r w:rsidR="007958C2">
        <w:t>:</w:t>
      </w:r>
      <w:proofErr w:type="gramEnd"/>
    </w:p>
    <w:p w14:paraId="4E848D28" w14:textId="77777777" w:rsidR="008414BA" w:rsidRDefault="00445346" w:rsidP="008414BA">
      <w:pPr>
        <w:pStyle w:val="Normlnywebov"/>
        <w:spacing w:before="0" w:beforeAutospacing="0" w:after="0" w:afterAutospacing="0"/>
        <w:jc w:val="both"/>
        <w:rPr>
          <w:rStyle w:val="Siln"/>
          <w:b w:val="0"/>
        </w:rPr>
      </w:pPr>
      <w:r>
        <w:rPr>
          <w:rFonts w:ascii="Segoe UI Symbol" w:hAnsi="Segoe UI Symbol" w:cs="Segoe UI Symbol"/>
        </w:rPr>
        <w:t>➢</w:t>
      </w:r>
      <w:r w:rsidR="008414BA" w:rsidRPr="008414BA">
        <w:rPr>
          <w:rStyle w:val="Siln"/>
          <w:b w:val="0"/>
        </w:rPr>
        <w:t xml:space="preserve"> </w:t>
      </w:r>
      <w:proofErr w:type="spellStart"/>
      <w:r w:rsidR="008414BA" w:rsidRPr="008414BA">
        <w:rPr>
          <w:rStyle w:val="Siln"/>
          <w:b w:val="0"/>
        </w:rPr>
        <w:t>prispieť</w:t>
      </w:r>
      <w:proofErr w:type="spellEnd"/>
      <w:r w:rsidR="008414BA" w:rsidRPr="008414BA">
        <w:rPr>
          <w:rStyle w:val="Siln"/>
          <w:b w:val="0"/>
        </w:rPr>
        <w:t xml:space="preserve"> k </w:t>
      </w:r>
      <w:proofErr w:type="spellStart"/>
      <w:r w:rsidR="008414BA" w:rsidRPr="008414BA">
        <w:rPr>
          <w:rStyle w:val="Siln"/>
          <w:b w:val="0"/>
        </w:rPr>
        <w:t>prevencii</w:t>
      </w:r>
      <w:proofErr w:type="spellEnd"/>
      <w:r w:rsidR="008414BA" w:rsidRPr="008414BA">
        <w:rPr>
          <w:rStyle w:val="Siln"/>
          <w:b w:val="0"/>
        </w:rPr>
        <w:t xml:space="preserve"> a </w:t>
      </w:r>
      <w:proofErr w:type="spellStart"/>
      <w:r w:rsidR="008414BA" w:rsidRPr="008414BA">
        <w:rPr>
          <w:rStyle w:val="Siln"/>
          <w:b w:val="0"/>
        </w:rPr>
        <w:t>riešeniu</w:t>
      </w:r>
      <w:proofErr w:type="spellEnd"/>
      <w:r w:rsidR="008414BA" w:rsidRPr="008414BA">
        <w:rPr>
          <w:rStyle w:val="Siln"/>
          <w:b w:val="0"/>
        </w:rPr>
        <w:t xml:space="preserve"> </w:t>
      </w:r>
      <w:proofErr w:type="spellStart"/>
      <w:r w:rsidR="008414BA" w:rsidRPr="008414BA">
        <w:rPr>
          <w:rStyle w:val="Siln"/>
          <w:b w:val="0"/>
        </w:rPr>
        <w:t>p</w:t>
      </w:r>
      <w:r w:rsidR="008414BA">
        <w:rPr>
          <w:rStyle w:val="Siln"/>
          <w:b w:val="0"/>
        </w:rPr>
        <w:t>roblémov</w:t>
      </w:r>
      <w:proofErr w:type="spellEnd"/>
      <w:r w:rsidR="008414BA">
        <w:rPr>
          <w:rStyle w:val="Siln"/>
          <w:b w:val="0"/>
        </w:rPr>
        <w:t xml:space="preserve"> životného </w:t>
      </w:r>
      <w:proofErr w:type="spellStart"/>
      <w:r w:rsidR="008414BA">
        <w:rPr>
          <w:rStyle w:val="Siln"/>
          <w:b w:val="0"/>
        </w:rPr>
        <w:t>prostredia</w:t>
      </w:r>
      <w:proofErr w:type="spellEnd"/>
    </w:p>
    <w:p w14:paraId="4E2804EE" w14:textId="77777777" w:rsidR="008414BA" w:rsidRPr="008414BA" w:rsidRDefault="008414BA" w:rsidP="00445346">
      <w:pPr>
        <w:pStyle w:val="Normlnywebov"/>
        <w:spacing w:before="0" w:beforeAutospacing="0" w:after="0" w:afterAutospacing="0"/>
        <w:jc w:val="both"/>
        <w:rPr>
          <w:rStyle w:val="Siln"/>
          <w:bCs w:val="0"/>
        </w:rPr>
      </w:pPr>
      <w:r>
        <w:rPr>
          <w:rFonts w:ascii="Segoe UI Symbol" w:hAnsi="Segoe UI Symbol" w:cs="Segoe UI Symbol"/>
        </w:rPr>
        <w:t>➢</w:t>
      </w:r>
      <w:proofErr w:type="spellStart"/>
      <w:r w:rsidR="00A57941">
        <w:t>šetrnejšie</w:t>
      </w:r>
      <w:proofErr w:type="spellEnd"/>
      <w:r w:rsidR="00A57941">
        <w:t xml:space="preserve"> </w:t>
      </w:r>
      <w:proofErr w:type="spellStart"/>
      <w:r w:rsidR="00A57941">
        <w:t>p</w:t>
      </w:r>
      <w:r w:rsidR="00DA4B8C">
        <w:t>r</w:t>
      </w:r>
      <w:r w:rsidR="00A57941">
        <w:t>istupovať</w:t>
      </w:r>
      <w:proofErr w:type="spellEnd"/>
      <w:r w:rsidR="00A57941">
        <w:t xml:space="preserve"> </w:t>
      </w:r>
      <w:proofErr w:type="spellStart"/>
      <w:r>
        <w:t>voči</w:t>
      </w:r>
      <w:proofErr w:type="spellEnd"/>
      <w:r>
        <w:t xml:space="preserve"> životnému </w:t>
      </w:r>
      <w:proofErr w:type="spellStart"/>
      <w:r>
        <w:t>prostrediu</w:t>
      </w:r>
      <w:proofErr w:type="spellEnd"/>
      <w:r>
        <w:t xml:space="preserve">, </w:t>
      </w:r>
      <w:proofErr w:type="spellStart"/>
      <w:r w:rsidR="00A57941">
        <w:t>pomáhať</w:t>
      </w:r>
      <w:proofErr w:type="spellEnd"/>
      <w:r w:rsidR="00A57941">
        <w:t xml:space="preserve"> </w:t>
      </w:r>
      <w:proofErr w:type="spellStart"/>
      <w:r w:rsidR="00A57941">
        <w:t>znížiť</w:t>
      </w:r>
      <w:proofErr w:type="spellEnd"/>
      <w:r w:rsidR="00A57941">
        <w:t xml:space="preserve"> celkový vplyv školy na životné </w:t>
      </w:r>
      <w:proofErr w:type="spellStart"/>
      <w:r w:rsidR="00A57941">
        <w:t>prostredie</w:t>
      </w:r>
      <w:proofErr w:type="spellEnd"/>
      <w:r>
        <w:t xml:space="preserve">, Škola realizuje </w:t>
      </w:r>
      <w:proofErr w:type="spellStart"/>
      <w:r>
        <w:t>konkrétne</w:t>
      </w:r>
      <w:proofErr w:type="spellEnd"/>
      <w:r>
        <w:t xml:space="preserve"> </w:t>
      </w:r>
      <w:proofErr w:type="spellStart"/>
      <w:r>
        <w:t>opatrenia</w:t>
      </w:r>
      <w:proofErr w:type="spellEnd"/>
      <w:r>
        <w:t xml:space="preserve"> na </w:t>
      </w:r>
      <w:proofErr w:type="spellStart"/>
      <w:r>
        <w:t>zníženie</w:t>
      </w:r>
      <w:proofErr w:type="spellEnd"/>
      <w:r>
        <w:t xml:space="preserve"> </w:t>
      </w:r>
      <w:proofErr w:type="spellStart"/>
      <w:r>
        <w:t>svojej</w:t>
      </w:r>
      <w:proofErr w:type="spellEnd"/>
      <w:r>
        <w:t xml:space="preserve"> </w:t>
      </w:r>
      <w:proofErr w:type="spellStart"/>
      <w:r>
        <w:t>ekologickej</w:t>
      </w:r>
      <w:proofErr w:type="spellEnd"/>
      <w:r>
        <w:t xml:space="preserve"> stopy (robíme </w:t>
      </w:r>
      <w:proofErr w:type="spellStart"/>
      <w:r>
        <w:t>čo</w:t>
      </w:r>
      <w:proofErr w:type="spellEnd"/>
      <w:r>
        <w:t xml:space="preserve"> učíme)</w:t>
      </w:r>
      <w:r w:rsidRPr="008414BA">
        <w:rPr>
          <w:rStyle w:val="Siln"/>
          <w:b w:val="0"/>
        </w:rPr>
        <w:t xml:space="preserve"> </w:t>
      </w:r>
    </w:p>
    <w:p w14:paraId="705210A6" w14:textId="77777777" w:rsidR="00A57941" w:rsidRDefault="008414BA" w:rsidP="00445346">
      <w:pPr>
        <w:pStyle w:val="Normlnywebov"/>
        <w:spacing w:before="0" w:beforeAutospacing="0" w:after="0" w:afterAutospacing="0"/>
        <w:jc w:val="both"/>
      </w:pPr>
      <w:r>
        <w:rPr>
          <w:rFonts w:ascii="Segoe UI Symbol" w:hAnsi="Segoe UI Symbol" w:cs="Segoe UI Symbol"/>
        </w:rPr>
        <w:t>➢</w:t>
      </w:r>
      <w:proofErr w:type="spellStart"/>
      <w:r w:rsidRPr="008414BA">
        <w:rPr>
          <w:rStyle w:val="Siln"/>
          <w:b w:val="0"/>
        </w:rPr>
        <w:t>priniesť</w:t>
      </w:r>
      <w:proofErr w:type="spellEnd"/>
      <w:r w:rsidRPr="008414BA">
        <w:rPr>
          <w:rStyle w:val="Siln"/>
          <w:b w:val="0"/>
        </w:rPr>
        <w:t xml:space="preserve"> do </w:t>
      </w:r>
      <w:proofErr w:type="spellStart"/>
      <w:r w:rsidRPr="008414BA">
        <w:rPr>
          <w:rStyle w:val="Siln"/>
          <w:b w:val="0"/>
        </w:rPr>
        <w:t>škôl</w:t>
      </w:r>
      <w:proofErr w:type="spellEnd"/>
      <w:r w:rsidRPr="008414BA">
        <w:rPr>
          <w:rStyle w:val="Siln"/>
          <w:b w:val="0"/>
        </w:rPr>
        <w:t xml:space="preserve"> </w:t>
      </w:r>
      <w:proofErr w:type="spellStart"/>
      <w:r w:rsidRPr="008414BA">
        <w:rPr>
          <w:rStyle w:val="Siln"/>
          <w:b w:val="0"/>
        </w:rPr>
        <w:t>reálne</w:t>
      </w:r>
      <w:proofErr w:type="spellEnd"/>
      <w:r w:rsidRPr="008414BA">
        <w:rPr>
          <w:rStyle w:val="Siln"/>
          <w:b w:val="0"/>
        </w:rPr>
        <w:t xml:space="preserve"> </w:t>
      </w:r>
      <w:proofErr w:type="spellStart"/>
      <w:r w:rsidRPr="008414BA">
        <w:rPr>
          <w:rStyle w:val="Siln"/>
          <w:b w:val="0"/>
        </w:rPr>
        <w:t>zmeny</w:t>
      </w:r>
      <w:proofErr w:type="spellEnd"/>
      <w:r w:rsidRPr="008414BA">
        <w:rPr>
          <w:rStyle w:val="Siln"/>
          <w:b w:val="0"/>
        </w:rPr>
        <w:t xml:space="preserve"> </w:t>
      </w:r>
      <w:proofErr w:type="spellStart"/>
      <w:r w:rsidRPr="008414BA">
        <w:rPr>
          <w:rStyle w:val="Siln"/>
          <w:b w:val="0"/>
        </w:rPr>
        <w:t>vo</w:t>
      </w:r>
      <w:proofErr w:type="spellEnd"/>
      <w:r w:rsidRPr="008414BA">
        <w:rPr>
          <w:rStyle w:val="Siln"/>
          <w:b w:val="0"/>
        </w:rPr>
        <w:t xml:space="preserve"> fungovaní aj </w:t>
      </w:r>
      <w:proofErr w:type="spellStart"/>
      <w:r w:rsidRPr="008414BA">
        <w:rPr>
          <w:rStyle w:val="Siln"/>
          <w:b w:val="0"/>
        </w:rPr>
        <w:t>výučbe</w:t>
      </w:r>
      <w:proofErr w:type="spellEnd"/>
      <w:r>
        <w:t xml:space="preserve">, </w:t>
      </w:r>
      <w:proofErr w:type="spellStart"/>
      <w:r w:rsidR="00445346">
        <w:t>zmeniť</w:t>
      </w:r>
      <w:proofErr w:type="spellEnd"/>
      <w:r w:rsidR="00445346">
        <w:t xml:space="preserve"> </w:t>
      </w:r>
      <w:proofErr w:type="spellStart"/>
      <w:r w:rsidR="00A57941">
        <w:t>konanie</w:t>
      </w:r>
      <w:proofErr w:type="spellEnd"/>
      <w:r w:rsidR="00A57941">
        <w:t xml:space="preserve">, </w:t>
      </w:r>
      <w:proofErr w:type="spellStart"/>
      <w:r w:rsidR="00A57941" w:rsidRPr="00445346">
        <w:rPr>
          <w:rStyle w:val="Siln"/>
          <w:b w:val="0"/>
        </w:rPr>
        <w:t>robiť</w:t>
      </w:r>
      <w:proofErr w:type="spellEnd"/>
      <w:r w:rsidR="00A57941" w:rsidRPr="00445346">
        <w:rPr>
          <w:rStyle w:val="Siln"/>
          <w:b w:val="0"/>
        </w:rPr>
        <w:t xml:space="preserve"> </w:t>
      </w:r>
      <w:proofErr w:type="spellStart"/>
      <w:r w:rsidR="00A57941" w:rsidRPr="00445346">
        <w:rPr>
          <w:rStyle w:val="Siln"/>
          <w:b w:val="0"/>
        </w:rPr>
        <w:t>zmenu</w:t>
      </w:r>
      <w:proofErr w:type="spellEnd"/>
      <w:r w:rsidR="00A57941" w:rsidRPr="00445346">
        <w:rPr>
          <w:rStyle w:val="Siln"/>
          <w:b w:val="0"/>
        </w:rPr>
        <w:t xml:space="preserve">, </w:t>
      </w:r>
      <w:proofErr w:type="spellStart"/>
      <w:r w:rsidR="00A57941" w:rsidRPr="00445346">
        <w:rPr>
          <w:rStyle w:val="Siln"/>
          <w:b w:val="0"/>
        </w:rPr>
        <w:t>ktorú</w:t>
      </w:r>
      <w:proofErr w:type="spellEnd"/>
      <w:r w:rsidR="00A57941" w:rsidRPr="00445346">
        <w:rPr>
          <w:rStyle w:val="Siln"/>
          <w:b w:val="0"/>
        </w:rPr>
        <w:t xml:space="preserve"> je </w:t>
      </w:r>
      <w:proofErr w:type="spellStart"/>
      <w:r w:rsidR="00A57941" w:rsidRPr="00445346">
        <w:rPr>
          <w:rStyle w:val="Siln"/>
          <w:b w:val="0"/>
        </w:rPr>
        <w:t>vidieť</w:t>
      </w:r>
      <w:proofErr w:type="spellEnd"/>
      <w:r w:rsidR="00A57941" w:rsidRPr="00445346">
        <w:rPr>
          <w:rStyle w:val="Siln"/>
          <w:b w:val="0"/>
        </w:rPr>
        <w:t xml:space="preserve"> a </w:t>
      </w:r>
      <w:proofErr w:type="spellStart"/>
      <w:r w:rsidR="00A57941" w:rsidRPr="00445346">
        <w:rPr>
          <w:rStyle w:val="Siln"/>
          <w:b w:val="0"/>
        </w:rPr>
        <w:t>cítiť</w:t>
      </w:r>
      <w:proofErr w:type="spellEnd"/>
      <w:r w:rsidR="00A57941">
        <w:t xml:space="preserve"> na </w:t>
      </w:r>
      <w:proofErr w:type="spellStart"/>
      <w:r w:rsidR="00A57941">
        <w:t>ceste</w:t>
      </w:r>
      <w:proofErr w:type="spellEnd"/>
      <w:r w:rsidR="00A57941">
        <w:t xml:space="preserve"> k </w:t>
      </w:r>
      <w:proofErr w:type="spellStart"/>
      <w:r w:rsidR="00A57941">
        <w:t>zdravšej</w:t>
      </w:r>
      <w:proofErr w:type="spellEnd"/>
      <w:r w:rsidR="00A57941">
        <w:t>, "</w:t>
      </w:r>
      <w:proofErr w:type="spellStart"/>
      <w:r w:rsidR="00A57941">
        <w:t>zelen</w:t>
      </w:r>
      <w:r w:rsidR="00B849AD">
        <w:t>šej</w:t>
      </w:r>
      <w:proofErr w:type="spellEnd"/>
      <w:r w:rsidR="00B849AD">
        <w:t xml:space="preserve">" a </w:t>
      </w:r>
      <w:proofErr w:type="spellStart"/>
      <w:r w:rsidR="00B849AD">
        <w:t>aktívnejšej</w:t>
      </w:r>
      <w:proofErr w:type="spellEnd"/>
      <w:r w:rsidR="00B849AD">
        <w:t xml:space="preserve"> škole i </w:t>
      </w:r>
      <w:proofErr w:type="spellStart"/>
      <w:r w:rsidR="00B849AD">
        <w:t>spolo</w:t>
      </w:r>
      <w:r w:rsidR="00A57941">
        <w:t>čnosti</w:t>
      </w:r>
      <w:proofErr w:type="spellEnd"/>
    </w:p>
    <w:p w14:paraId="1755A99E" w14:textId="77777777" w:rsidR="008414BA" w:rsidRDefault="008414BA" w:rsidP="00445346">
      <w:pPr>
        <w:pStyle w:val="Normlnywebov"/>
        <w:spacing w:before="0" w:beforeAutospacing="0" w:after="0" w:afterAutospacing="0"/>
        <w:jc w:val="both"/>
      </w:pPr>
      <w:r>
        <w:rPr>
          <w:rFonts w:ascii="Segoe UI Symbol" w:hAnsi="Segoe UI Symbol" w:cs="Segoe UI Symbol"/>
        </w:rPr>
        <w:t>➢</w:t>
      </w:r>
      <w:proofErr w:type="spellStart"/>
      <w:r w:rsidR="00015597">
        <w:t>učiť</w:t>
      </w:r>
      <w:proofErr w:type="spellEnd"/>
      <w:r w:rsidR="00015597">
        <w:t xml:space="preserve"> </w:t>
      </w:r>
      <w:proofErr w:type="spellStart"/>
      <w:r w:rsidR="00015597">
        <w:t>inak</w:t>
      </w:r>
      <w:proofErr w:type="spellEnd"/>
      <w:r w:rsidR="00015597">
        <w:t>: n</w:t>
      </w:r>
      <w:r>
        <w:t xml:space="preserve">a škole sú využívané </w:t>
      </w:r>
      <w:proofErr w:type="spellStart"/>
      <w:r>
        <w:t>interaktívne</w:t>
      </w:r>
      <w:proofErr w:type="spellEnd"/>
      <w:r>
        <w:t xml:space="preserve"> </w:t>
      </w:r>
      <w:proofErr w:type="spellStart"/>
      <w:r>
        <w:t>metódy</w:t>
      </w:r>
      <w:proofErr w:type="spellEnd"/>
      <w:r>
        <w:t xml:space="preserve"> výučby </w:t>
      </w:r>
      <w:proofErr w:type="spellStart"/>
      <w:r>
        <w:t>en</w:t>
      </w:r>
      <w:r w:rsidR="00015597">
        <w:t>vironmentálnych</w:t>
      </w:r>
      <w:proofErr w:type="spellEnd"/>
      <w:r w:rsidR="00015597">
        <w:t xml:space="preserve"> </w:t>
      </w:r>
      <w:proofErr w:type="spellStart"/>
      <w:r w:rsidR="00015597">
        <w:t>tém</w:t>
      </w:r>
      <w:proofErr w:type="spellEnd"/>
      <w:r w:rsidR="00015597">
        <w:t xml:space="preserve"> </w:t>
      </w:r>
    </w:p>
    <w:p w14:paraId="4C58C8DF" w14:textId="77777777" w:rsidR="00A57941" w:rsidRDefault="00445346" w:rsidP="00445346">
      <w:pPr>
        <w:pStyle w:val="Normlnywebov"/>
        <w:spacing w:before="0" w:beforeAutospacing="0" w:after="0" w:afterAutospacing="0"/>
      </w:pPr>
      <w:r>
        <w:rPr>
          <w:rFonts w:ascii="Segoe UI Symbol" w:hAnsi="Segoe UI Symbol" w:cs="Segoe UI Symbol"/>
        </w:rPr>
        <w:t>➢</w:t>
      </w:r>
      <w:proofErr w:type="spellStart"/>
      <w:r w:rsidR="00015597">
        <w:t>spoluúčasť</w:t>
      </w:r>
      <w:proofErr w:type="spellEnd"/>
      <w:r w:rsidR="00015597">
        <w:t xml:space="preserve"> na rozhodovaní a </w:t>
      </w:r>
      <w:proofErr w:type="spellStart"/>
      <w:r w:rsidR="00015597">
        <w:t>riešení</w:t>
      </w:r>
      <w:proofErr w:type="spellEnd"/>
      <w:r w:rsidR="00015597">
        <w:t xml:space="preserve"> vybraných </w:t>
      </w:r>
      <w:proofErr w:type="spellStart"/>
      <w:proofErr w:type="gramStart"/>
      <w:r w:rsidR="00015597">
        <w:t>problémov</w:t>
      </w:r>
      <w:proofErr w:type="spellEnd"/>
      <w:r w:rsidR="00015597">
        <w:t xml:space="preserve">- </w:t>
      </w:r>
      <w:proofErr w:type="spellStart"/>
      <w:r w:rsidR="00015597">
        <w:t>participácia</w:t>
      </w:r>
      <w:proofErr w:type="spellEnd"/>
      <w:proofErr w:type="gramEnd"/>
      <w:r w:rsidR="00015597">
        <w:t xml:space="preserve"> </w:t>
      </w:r>
      <w:proofErr w:type="spellStart"/>
      <w:r w:rsidR="00015597">
        <w:t>žiakov</w:t>
      </w:r>
      <w:proofErr w:type="spellEnd"/>
    </w:p>
    <w:p w14:paraId="051EEEE1" w14:textId="77777777" w:rsidR="00445346" w:rsidRDefault="00445346" w:rsidP="00015597">
      <w:pPr>
        <w:pStyle w:val="Normlnywebov"/>
        <w:spacing w:before="0" w:beforeAutospacing="0" w:after="0" w:afterAutospacing="0"/>
        <w:jc w:val="both"/>
      </w:pPr>
      <w:r>
        <w:rPr>
          <w:rFonts w:ascii="Segoe UI Symbol" w:hAnsi="Segoe UI Symbol" w:cs="Segoe UI Symbol"/>
        </w:rPr>
        <w:lastRenderedPageBreak/>
        <w:t>➢</w:t>
      </w:r>
      <w:proofErr w:type="spellStart"/>
      <w:r w:rsidR="009A183B">
        <w:t>viesť</w:t>
      </w:r>
      <w:proofErr w:type="spellEnd"/>
      <w:r w:rsidR="009A183B">
        <w:t xml:space="preserve"> </w:t>
      </w:r>
      <w:proofErr w:type="spellStart"/>
      <w:r w:rsidR="009A183B">
        <w:t>žiakov</w:t>
      </w:r>
      <w:proofErr w:type="spellEnd"/>
      <w:r w:rsidR="009A183B">
        <w:t xml:space="preserve"> k spolupráci v </w:t>
      </w:r>
      <w:proofErr w:type="spellStart"/>
      <w:r w:rsidR="009A183B">
        <w:t>komunite</w:t>
      </w:r>
      <w:proofErr w:type="spellEnd"/>
      <w:r w:rsidR="009A183B">
        <w:t xml:space="preserve">, </w:t>
      </w:r>
      <w:proofErr w:type="spellStart"/>
      <w:r w:rsidR="009A183B">
        <w:t>rozvíjať</w:t>
      </w:r>
      <w:proofErr w:type="spellEnd"/>
      <w:r w:rsidR="009A183B">
        <w:t xml:space="preserve"> </w:t>
      </w:r>
      <w:proofErr w:type="spellStart"/>
      <w:r w:rsidR="009A183B">
        <w:t>občianske</w:t>
      </w:r>
      <w:proofErr w:type="spellEnd"/>
      <w:r w:rsidR="009A183B">
        <w:t xml:space="preserve"> </w:t>
      </w:r>
      <w:proofErr w:type="spellStart"/>
      <w:r w:rsidR="009A183B">
        <w:t>kompetencie</w:t>
      </w:r>
      <w:proofErr w:type="spellEnd"/>
      <w:r w:rsidR="00015597">
        <w:t xml:space="preserve">. Na </w:t>
      </w:r>
      <w:proofErr w:type="spellStart"/>
      <w:r w:rsidR="00015597">
        <w:t>zmenách</w:t>
      </w:r>
      <w:proofErr w:type="spellEnd"/>
      <w:r w:rsidR="00015597">
        <w:t xml:space="preserve"> </w:t>
      </w:r>
      <w:proofErr w:type="spellStart"/>
      <w:r w:rsidR="00015597">
        <w:t>sa</w:t>
      </w:r>
      <w:proofErr w:type="spellEnd"/>
      <w:r w:rsidR="00015597">
        <w:t xml:space="preserve"> </w:t>
      </w:r>
      <w:proofErr w:type="spellStart"/>
      <w:r w:rsidR="00015597">
        <w:t>spolupodieľajú</w:t>
      </w:r>
      <w:proofErr w:type="spellEnd"/>
      <w:r w:rsidR="00015597">
        <w:t xml:space="preserve"> </w:t>
      </w:r>
      <w:proofErr w:type="spellStart"/>
      <w:r w:rsidR="00015597">
        <w:t>učitelia</w:t>
      </w:r>
      <w:proofErr w:type="spellEnd"/>
      <w:r w:rsidR="00015597">
        <w:t xml:space="preserve">, </w:t>
      </w:r>
      <w:proofErr w:type="spellStart"/>
      <w:r w:rsidR="00015597">
        <w:t>žiaci</w:t>
      </w:r>
      <w:proofErr w:type="spellEnd"/>
      <w:r w:rsidR="00015597">
        <w:t xml:space="preserve">, </w:t>
      </w:r>
      <w:proofErr w:type="spellStart"/>
      <w:r w:rsidR="00015597">
        <w:t>upratovačky</w:t>
      </w:r>
      <w:proofErr w:type="spellEnd"/>
      <w:r w:rsidR="00015597">
        <w:t xml:space="preserve">, školníci, </w:t>
      </w:r>
      <w:proofErr w:type="spellStart"/>
      <w:r w:rsidR="00015597">
        <w:t>kuchárky</w:t>
      </w:r>
      <w:proofErr w:type="spellEnd"/>
      <w:r w:rsidR="00015597">
        <w:t xml:space="preserve">, </w:t>
      </w:r>
      <w:proofErr w:type="spellStart"/>
      <w:r w:rsidR="00015597">
        <w:t>rodičia</w:t>
      </w:r>
      <w:proofErr w:type="spellEnd"/>
      <w:r w:rsidR="00015597">
        <w:t xml:space="preserve">, samospráva </w:t>
      </w:r>
      <w:proofErr w:type="spellStart"/>
      <w:r w:rsidR="00015597">
        <w:t>atď</w:t>
      </w:r>
      <w:proofErr w:type="spellEnd"/>
      <w:r w:rsidR="00015597">
        <w:t xml:space="preserve"> (</w:t>
      </w:r>
      <w:proofErr w:type="spellStart"/>
      <w:r w:rsidR="00015597">
        <w:t>meníme</w:t>
      </w:r>
      <w:proofErr w:type="spellEnd"/>
      <w:r w:rsidR="00015597">
        <w:t xml:space="preserve"> </w:t>
      </w:r>
      <w:proofErr w:type="spellStart"/>
      <w:r w:rsidR="00015597">
        <w:t>spoločne</w:t>
      </w:r>
      <w:proofErr w:type="spellEnd"/>
      <w:r w:rsidR="00015597">
        <w:t>)</w:t>
      </w:r>
    </w:p>
    <w:p w14:paraId="0EBED561" w14:textId="77777777" w:rsidR="00DA46E3" w:rsidRDefault="00B868D3" w:rsidP="00445346">
      <w:pPr>
        <w:pStyle w:val="Normlnywebov"/>
        <w:spacing w:before="0" w:beforeAutospacing="0" w:after="0" w:afterAutospacing="0"/>
      </w:pPr>
      <w:proofErr w:type="spellStart"/>
      <w:r>
        <w:t>Ciele</w:t>
      </w:r>
      <w:proofErr w:type="spellEnd"/>
      <w:r>
        <w:t xml:space="preserve"> programu sú pre nás </w:t>
      </w:r>
      <w:proofErr w:type="spellStart"/>
      <w:r>
        <w:t>inšpirujúce</w:t>
      </w:r>
      <w:proofErr w:type="spellEnd"/>
      <w:r w:rsidR="00015597">
        <w:t xml:space="preserve"> a </w:t>
      </w:r>
      <w:proofErr w:type="spellStart"/>
      <w:r w:rsidR="00015597">
        <w:t>zaväzujúce</w:t>
      </w:r>
      <w:proofErr w:type="spellEnd"/>
      <w:r>
        <w:t>, sú v </w:t>
      </w:r>
      <w:proofErr w:type="spellStart"/>
      <w:r>
        <w:t>súlade</w:t>
      </w:r>
      <w:proofErr w:type="spellEnd"/>
      <w:r>
        <w:t xml:space="preserve"> s </w:t>
      </w:r>
      <w:proofErr w:type="spellStart"/>
      <w:r>
        <w:t>programom</w:t>
      </w:r>
      <w:proofErr w:type="spellEnd"/>
      <w:r>
        <w:t xml:space="preserve"> Krok za </w:t>
      </w:r>
      <w:proofErr w:type="spellStart"/>
      <w:r>
        <w:t>krokom</w:t>
      </w:r>
      <w:proofErr w:type="spellEnd"/>
      <w:r>
        <w:t xml:space="preserve"> a </w:t>
      </w:r>
      <w:proofErr w:type="spellStart"/>
      <w:r>
        <w:t>participácia</w:t>
      </w:r>
      <w:proofErr w:type="spellEnd"/>
      <w:r>
        <w:t xml:space="preserve"> </w:t>
      </w:r>
      <w:proofErr w:type="spellStart"/>
      <w:r>
        <w:t>žiakov</w:t>
      </w:r>
      <w:proofErr w:type="spellEnd"/>
      <w:r>
        <w:t xml:space="preserve"> na </w:t>
      </w:r>
      <w:proofErr w:type="spellStart"/>
      <w:r>
        <w:t>dianí</w:t>
      </w:r>
      <w:proofErr w:type="spellEnd"/>
      <w:r>
        <w:t xml:space="preserve"> školy je významným </w:t>
      </w:r>
      <w:proofErr w:type="spellStart"/>
      <w:r>
        <w:t>cieĺom</w:t>
      </w:r>
      <w:proofErr w:type="spellEnd"/>
      <w:r>
        <w:t xml:space="preserve"> </w:t>
      </w:r>
      <w:proofErr w:type="spellStart"/>
      <w:r>
        <w:t>snaženia</w:t>
      </w:r>
      <w:proofErr w:type="spellEnd"/>
      <w:r>
        <w:t xml:space="preserve"> </w:t>
      </w:r>
      <w:proofErr w:type="spellStart"/>
      <w:r>
        <w:t>nielen</w:t>
      </w:r>
      <w:proofErr w:type="spellEnd"/>
      <w:r>
        <w:t xml:space="preserve"> v </w:t>
      </w:r>
      <w:proofErr w:type="spellStart"/>
      <w:r>
        <w:t>s</w:t>
      </w:r>
      <w:r w:rsidR="00445346">
        <w:t>ú</w:t>
      </w:r>
      <w:r>
        <w:t>vislo</w:t>
      </w:r>
      <w:r w:rsidR="00AE19B6">
        <w:t>sti</w:t>
      </w:r>
      <w:proofErr w:type="spellEnd"/>
      <w:r w:rsidR="00AE19B6">
        <w:t xml:space="preserve"> s </w:t>
      </w:r>
      <w:proofErr w:type="spellStart"/>
      <w:r w:rsidR="00AE19B6">
        <w:t>environmentálnou</w:t>
      </w:r>
      <w:proofErr w:type="spellEnd"/>
      <w:r w:rsidR="00AE19B6">
        <w:t xml:space="preserve"> výchovou, ale je </w:t>
      </w:r>
      <w:proofErr w:type="spellStart"/>
      <w:r w:rsidR="00AE19B6">
        <w:t>súčasťou</w:t>
      </w:r>
      <w:proofErr w:type="spellEnd"/>
      <w:r w:rsidR="00AE19B6">
        <w:t xml:space="preserve"> </w:t>
      </w:r>
      <w:proofErr w:type="spellStart"/>
      <w:r w:rsidR="00AE19B6">
        <w:t>stratégie</w:t>
      </w:r>
      <w:proofErr w:type="spellEnd"/>
      <w:r w:rsidR="00AE19B6">
        <w:t xml:space="preserve"> školy.</w:t>
      </w:r>
    </w:p>
    <w:p w14:paraId="4A0CA116" w14:textId="77777777" w:rsidR="00DA46E3" w:rsidRDefault="00DA46E3" w:rsidP="00445346">
      <w:pPr>
        <w:pStyle w:val="Normlnywebov"/>
        <w:spacing w:before="0" w:beforeAutospacing="0" w:after="0" w:afterAutospacing="0"/>
      </w:pPr>
    </w:p>
    <w:p w14:paraId="618CA155" w14:textId="77777777" w:rsidR="00DA46E3" w:rsidRDefault="00DA46E3" w:rsidP="00DA46E3">
      <w:pPr>
        <w:pStyle w:val="Normlnywebov"/>
        <w:spacing w:before="0" w:beforeAutospacing="0" w:after="0" w:afterAutospacing="0"/>
        <w:rPr>
          <w:b/>
          <w:i/>
          <w:sz w:val="40"/>
          <w:szCs w:val="40"/>
        </w:rPr>
      </w:pPr>
    </w:p>
    <w:p w14:paraId="6B1619A3" w14:textId="77777777" w:rsidR="00DA46E3" w:rsidRPr="00DA46E3" w:rsidRDefault="00DA46E3" w:rsidP="00DA46E3">
      <w:pPr>
        <w:pStyle w:val="Normlnywebov"/>
        <w:spacing w:before="0" w:beforeAutospacing="0" w:after="0" w:afterAutospacing="0"/>
        <w:rPr>
          <w:b/>
          <w:i/>
          <w:sz w:val="40"/>
          <w:szCs w:val="40"/>
        </w:rPr>
      </w:pPr>
      <w:r w:rsidRPr="00DA46E3">
        <w:rPr>
          <w:b/>
          <w:i/>
          <w:sz w:val="40"/>
          <w:szCs w:val="40"/>
        </w:rPr>
        <w:t xml:space="preserve">3.2. </w:t>
      </w:r>
      <w:proofErr w:type="spellStart"/>
      <w:r w:rsidRPr="00DA46E3">
        <w:rPr>
          <w:b/>
          <w:i/>
          <w:sz w:val="40"/>
          <w:szCs w:val="40"/>
        </w:rPr>
        <w:t>Vymedzenie</w:t>
      </w:r>
      <w:proofErr w:type="spellEnd"/>
      <w:r w:rsidRPr="00DA46E3">
        <w:rPr>
          <w:b/>
          <w:i/>
          <w:sz w:val="40"/>
          <w:szCs w:val="40"/>
        </w:rPr>
        <w:t xml:space="preserve"> </w:t>
      </w:r>
      <w:proofErr w:type="spellStart"/>
      <w:r w:rsidRPr="00DA46E3">
        <w:rPr>
          <w:b/>
          <w:i/>
          <w:sz w:val="40"/>
          <w:szCs w:val="40"/>
        </w:rPr>
        <w:t>vlastných</w:t>
      </w:r>
      <w:proofErr w:type="spellEnd"/>
      <w:r w:rsidRPr="00DA46E3">
        <w:rPr>
          <w:b/>
          <w:i/>
          <w:sz w:val="40"/>
          <w:szCs w:val="40"/>
        </w:rPr>
        <w:t xml:space="preserve"> </w:t>
      </w:r>
      <w:proofErr w:type="spellStart"/>
      <w:r w:rsidRPr="00DA46E3">
        <w:rPr>
          <w:b/>
          <w:i/>
          <w:sz w:val="40"/>
          <w:szCs w:val="40"/>
        </w:rPr>
        <w:t>cieľov</w:t>
      </w:r>
      <w:proofErr w:type="spellEnd"/>
    </w:p>
    <w:p w14:paraId="49E2614C" w14:textId="77777777" w:rsidR="00445346" w:rsidRDefault="00445346" w:rsidP="00445346">
      <w:pPr>
        <w:pStyle w:val="Normlnywebov"/>
        <w:spacing w:before="0" w:beforeAutospacing="0" w:after="0" w:afterAutospacing="0"/>
      </w:pPr>
    </w:p>
    <w:p w14:paraId="0CBB8DC9" w14:textId="77777777" w:rsidR="00806211" w:rsidRPr="00872058" w:rsidRDefault="00E255CE" w:rsidP="00B868D3">
      <w:pPr>
        <w:pStyle w:val="Normlnyweb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/>
        <w:rPr>
          <w:b/>
        </w:rPr>
      </w:pPr>
      <w:proofErr w:type="spellStart"/>
      <w:r w:rsidRPr="00872058">
        <w:rPr>
          <w:b/>
        </w:rPr>
        <w:t>Vychádzajúc</w:t>
      </w:r>
      <w:proofErr w:type="spellEnd"/>
      <w:r w:rsidRPr="00872058">
        <w:rPr>
          <w:b/>
        </w:rPr>
        <w:t xml:space="preserve"> z </w:t>
      </w:r>
      <w:proofErr w:type="spellStart"/>
      <w:r w:rsidRPr="00872058">
        <w:rPr>
          <w:b/>
        </w:rPr>
        <w:t>cieľov</w:t>
      </w:r>
      <w:proofErr w:type="spellEnd"/>
      <w:r w:rsidRPr="00872058">
        <w:rPr>
          <w:b/>
        </w:rPr>
        <w:t xml:space="preserve"> </w:t>
      </w:r>
      <w:proofErr w:type="spellStart"/>
      <w:r w:rsidRPr="00872058">
        <w:rPr>
          <w:b/>
        </w:rPr>
        <w:t>vyššie</w:t>
      </w:r>
      <w:proofErr w:type="spellEnd"/>
      <w:r w:rsidRPr="00872058">
        <w:rPr>
          <w:b/>
        </w:rPr>
        <w:t xml:space="preserve"> uvedených základných školských </w:t>
      </w:r>
      <w:proofErr w:type="spellStart"/>
      <w:r w:rsidRPr="00872058">
        <w:rPr>
          <w:b/>
        </w:rPr>
        <w:t>dokumentov</w:t>
      </w:r>
      <w:proofErr w:type="spellEnd"/>
      <w:r w:rsidRPr="00872058">
        <w:rPr>
          <w:b/>
        </w:rPr>
        <w:t xml:space="preserve"> </w:t>
      </w:r>
      <w:proofErr w:type="spellStart"/>
      <w:r w:rsidR="00DA4B8C" w:rsidRPr="00872058">
        <w:rPr>
          <w:b/>
        </w:rPr>
        <w:t>sme</w:t>
      </w:r>
      <w:proofErr w:type="spellEnd"/>
      <w:r w:rsidR="00DA4B8C" w:rsidRPr="00872058">
        <w:rPr>
          <w:b/>
        </w:rPr>
        <w:t xml:space="preserve"> stanovili</w:t>
      </w:r>
      <w:r w:rsidR="00553000" w:rsidRPr="00872058">
        <w:rPr>
          <w:b/>
        </w:rPr>
        <w:t xml:space="preserve"> 5 strategických </w:t>
      </w:r>
      <w:proofErr w:type="spellStart"/>
      <w:r w:rsidR="00553000" w:rsidRPr="00872058">
        <w:rPr>
          <w:b/>
        </w:rPr>
        <w:t>cieľov</w:t>
      </w:r>
      <w:proofErr w:type="spellEnd"/>
      <w:r w:rsidR="00553000" w:rsidRPr="00872058">
        <w:rPr>
          <w:b/>
        </w:rPr>
        <w:t xml:space="preserve"> školského </w:t>
      </w:r>
      <w:proofErr w:type="spellStart"/>
      <w:r w:rsidR="00553000" w:rsidRPr="00872058">
        <w:rPr>
          <w:b/>
        </w:rPr>
        <w:t>vzdelávacieho</w:t>
      </w:r>
      <w:proofErr w:type="spellEnd"/>
      <w:r w:rsidR="00553000" w:rsidRPr="00872058">
        <w:rPr>
          <w:b/>
        </w:rPr>
        <w:t xml:space="preserve"> </w:t>
      </w:r>
      <w:proofErr w:type="spellStart"/>
      <w:r w:rsidR="00553000" w:rsidRPr="00872058">
        <w:rPr>
          <w:b/>
        </w:rPr>
        <w:t>progamu</w:t>
      </w:r>
      <w:proofErr w:type="spellEnd"/>
      <w:r w:rsidR="00553000" w:rsidRPr="00872058">
        <w:rPr>
          <w:b/>
        </w:rPr>
        <w:t xml:space="preserve"> Škola </w:t>
      </w:r>
      <w:proofErr w:type="spellStart"/>
      <w:r w:rsidR="00553000" w:rsidRPr="00872058">
        <w:rPr>
          <w:b/>
        </w:rPr>
        <w:t>dokorán</w:t>
      </w:r>
      <w:proofErr w:type="spellEnd"/>
    </w:p>
    <w:p w14:paraId="123AFE16" w14:textId="77777777" w:rsidR="00B1708C" w:rsidRPr="00B868D3" w:rsidRDefault="00B1708C">
      <w:pPr>
        <w:pStyle w:val="Odsekzoznamu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/>
        <w:contextualSpacing/>
        <w:rPr>
          <w:b/>
        </w:rPr>
      </w:pPr>
      <w:r w:rsidRPr="00B868D3">
        <w:rPr>
          <w:b/>
        </w:rPr>
        <w:t xml:space="preserve">Strategický cieľ: </w:t>
      </w:r>
      <w:r w:rsidR="00AA7291" w:rsidRPr="00B868D3">
        <w:rPr>
          <w:b/>
        </w:rPr>
        <w:t xml:space="preserve"> </w:t>
      </w:r>
      <w:r w:rsidRPr="00B868D3">
        <w:rPr>
          <w:b/>
        </w:rPr>
        <w:t>Edukáciu orientovať na dieťa (žiaka)</w:t>
      </w:r>
    </w:p>
    <w:p w14:paraId="7C324FF4" w14:textId="77777777" w:rsidR="00AE19B6" w:rsidRPr="00AE19B6" w:rsidRDefault="00AE19B6" w:rsidP="00AE19B6">
      <w:pPr>
        <w:pStyle w:val="Odsekzoznamu"/>
        <w:ind w:left="720"/>
        <w:contextualSpacing/>
        <w:rPr>
          <w:u w:val="single"/>
        </w:rPr>
      </w:pPr>
    </w:p>
    <w:p w14:paraId="31324C29" w14:textId="77777777" w:rsidR="007617CE" w:rsidRPr="00AA7291" w:rsidRDefault="007617CE">
      <w:pPr>
        <w:pStyle w:val="Odsekzoznamu"/>
        <w:numPr>
          <w:ilvl w:val="1"/>
          <w:numId w:val="11"/>
        </w:numPr>
        <w:contextualSpacing/>
        <w:rPr>
          <w:u w:val="single"/>
        </w:rPr>
      </w:pPr>
      <w:r w:rsidRPr="00AA7291">
        <w:t>Hlavné ciele</w:t>
      </w:r>
      <w:r w:rsidRPr="00AA7291">
        <w:rPr>
          <w:u w:val="single"/>
        </w:rPr>
        <w:t>: dôsledne uplatňovať</w:t>
      </w:r>
      <w:r w:rsidR="00445346">
        <w:rPr>
          <w:u w:val="single"/>
        </w:rPr>
        <w:t xml:space="preserve"> program Krok za krokom v 1. a 2.cykle</w:t>
      </w:r>
    </w:p>
    <w:p w14:paraId="71A098EF" w14:textId="77777777" w:rsidR="007617CE" w:rsidRPr="00AA7291" w:rsidRDefault="007617CE">
      <w:pPr>
        <w:pStyle w:val="Odsekzoznamu"/>
        <w:numPr>
          <w:ilvl w:val="1"/>
          <w:numId w:val="11"/>
        </w:numPr>
        <w:contextualSpacing/>
        <w:rPr>
          <w:u w:val="single"/>
        </w:rPr>
      </w:pPr>
      <w:r w:rsidRPr="00AA7291">
        <w:t>Hlavné ciele</w:t>
      </w:r>
      <w:r w:rsidRPr="00AA7291">
        <w:rPr>
          <w:u w:val="single"/>
        </w:rPr>
        <w:t>: preni</w:t>
      </w:r>
      <w:r w:rsidR="00445346">
        <w:rPr>
          <w:u w:val="single"/>
        </w:rPr>
        <w:t>esť prvky programu KZK aj do 3.cyklu</w:t>
      </w:r>
      <w:r w:rsidRPr="00AA7291">
        <w:rPr>
          <w:u w:val="single"/>
        </w:rPr>
        <w:t xml:space="preserve"> a dôraz klásť najmä na kritické myslenie, kooperatívne a projektové vyučovanie </w:t>
      </w:r>
    </w:p>
    <w:p w14:paraId="3917F313" w14:textId="77777777" w:rsidR="00AE19B6" w:rsidRDefault="00AE19B6" w:rsidP="007617CE">
      <w:pPr>
        <w:ind w:left="720"/>
        <w:jc w:val="both"/>
        <w:rPr>
          <w:b/>
          <w:u w:val="single"/>
        </w:rPr>
      </w:pPr>
    </w:p>
    <w:p w14:paraId="66D4E941" w14:textId="77777777" w:rsidR="007617CE" w:rsidRDefault="007617CE" w:rsidP="007617CE">
      <w:pPr>
        <w:ind w:left="720"/>
        <w:jc w:val="both"/>
        <w:rPr>
          <w:b/>
        </w:rPr>
      </w:pPr>
      <w:r w:rsidRPr="007617CE">
        <w:rPr>
          <w:b/>
          <w:u w:val="single"/>
        </w:rPr>
        <w:t>Špecifické ciele</w:t>
      </w:r>
      <w:r>
        <w:rPr>
          <w:b/>
        </w:rPr>
        <w:t xml:space="preserve"> podľa Krok za krokom:</w:t>
      </w:r>
    </w:p>
    <w:p w14:paraId="11055C26" w14:textId="77777777" w:rsidR="007D74BB" w:rsidRDefault="007D74BB" w:rsidP="007D74BB">
      <w:pPr>
        <w:jc w:val="both"/>
        <w:rPr>
          <w:b/>
        </w:rPr>
      </w:pPr>
      <w:r>
        <w:rPr>
          <w:rFonts w:ascii="Segoe UI Symbol" w:hAnsi="Segoe UI Symbol" w:cs="Segoe UI Symbol"/>
        </w:rPr>
        <w:t>➢</w:t>
      </w:r>
      <w:r w:rsidR="007617CE">
        <w:rPr>
          <w:b/>
        </w:rPr>
        <w:t>stimulovať</w:t>
      </w:r>
      <w:r w:rsidR="007617CE" w:rsidRPr="00020224">
        <w:rPr>
          <w:b/>
        </w:rPr>
        <w:t xml:space="preserve"> nielen intelektuálny vývin, ale aj emocionalitu, tvorivosť, estetické cítenie a rozvíja</w:t>
      </w:r>
      <w:r w:rsidR="007617CE">
        <w:rPr>
          <w:b/>
        </w:rPr>
        <w:t>ť potrebné kompetencie</w:t>
      </w:r>
      <w:r>
        <w:rPr>
          <w:b/>
        </w:rPr>
        <w:t>:</w:t>
      </w:r>
    </w:p>
    <w:p w14:paraId="15ACE91C" w14:textId="77777777" w:rsidR="007D74BB" w:rsidRDefault="00644877" w:rsidP="007D74BB">
      <w:pPr>
        <w:jc w:val="both"/>
      </w:pPr>
      <w:r>
        <w:rPr>
          <w:rFonts w:ascii="Segoe UI Symbol" w:hAnsi="Segoe UI Symbol" w:cs="Segoe UI Symbol"/>
        </w:rPr>
        <w:t>➢</w:t>
      </w:r>
      <w:r w:rsidR="007D74BB">
        <w:rPr>
          <w:b/>
        </w:rPr>
        <w:t>I</w:t>
      </w:r>
      <w:r w:rsidR="007617CE" w:rsidRPr="00044E28">
        <w:rPr>
          <w:b/>
        </w:rPr>
        <w:t>ndividuál</w:t>
      </w:r>
      <w:r w:rsidR="007617CE">
        <w:rPr>
          <w:b/>
        </w:rPr>
        <w:t>ne pri</w:t>
      </w:r>
      <w:r w:rsidR="007617CE" w:rsidRPr="00044E28">
        <w:rPr>
          <w:b/>
        </w:rPr>
        <w:t>stup</w:t>
      </w:r>
      <w:r w:rsidR="007617CE">
        <w:rPr>
          <w:b/>
        </w:rPr>
        <w:t>ovať</w:t>
      </w:r>
      <w:r w:rsidR="007617CE">
        <w:t xml:space="preserve"> </w:t>
      </w:r>
      <w:r w:rsidR="007617CE" w:rsidRPr="00AB60A4">
        <w:rPr>
          <w:b/>
        </w:rPr>
        <w:t>k žiakovi</w:t>
      </w:r>
      <w:r w:rsidR="007617CE">
        <w:t>(spravodlivosť neznamená dať všetkým rovnako, ale každému koľko potrebuje), od detí sa vyžaduje osobné maximum v práci, majú možnosť pracovať vo svojom učebnom štýle a svojím učebným tempom</w:t>
      </w:r>
      <w:r w:rsidR="00AA7291">
        <w:t>, majú možnosť výberu</w:t>
      </w:r>
      <w:r w:rsidR="007617CE">
        <w:t>. V škole pôso</w:t>
      </w:r>
      <w:r w:rsidR="007D74BB">
        <w:t>bí špeciálny pedagóg a podporný tím</w:t>
      </w:r>
      <w:r w:rsidR="007617CE">
        <w:t>. Individualizácia vzdelávania je jednou z najdôležitejších zmien v školstve- každý je iný.</w:t>
      </w:r>
    </w:p>
    <w:p w14:paraId="25779FB4" w14:textId="77777777" w:rsidR="007D74BB" w:rsidRDefault="00644877" w:rsidP="007D74BB">
      <w:pPr>
        <w:jc w:val="both"/>
      </w:pPr>
      <w:r>
        <w:rPr>
          <w:rFonts w:ascii="Segoe UI Symbol" w:hAnsi="Segoe UI Symbol" w:cs="Segoe UI Symbol"/>
        </w:rPr>
        <w:t>➢</w:t>
      </w:r>
      <w:r w:rsidR="007D74BB">
        <w:rPr>
          <w:b/>
        </w:rPr>
        <w:t>N</w:t>
      </w:r>
      <w:r w:rsidR="007617CE" w:rsidRPr="00F13015">
        <w:rPr>
          <w:b/>
        </w:rPr>
        <w:t>etradičným usporiadaním a vybavením triedy zabezpečiť podnetnosť prostredia  a uplatňovanie zásad</w:t>
      </w:r>
      <w:r w:rsidR="007617CE">
        <w:rPr>
          <w:b/>
        </w:rPr>
        <w:t xml:space="preserve"> </w:t>
      </w:r>
      <w:r w:rsidR="007617CE" w:rsidRPr="00F13015">
        <w:rPr>
          <w:b/>
        </w:rPr>
        <w:t>aktívnosti, samostatnosti a</w:t>
      </w:r>
      <w:r w:rsidR="007617CE">
        <w:rPr>
          <w:b/>
        </w:rPr>
        <w:t> </w:t>
      </w:r>
      <w:r w:rsidR="007617CE" w:rsidRPr="00F13015">
        <w:rPr>
          <w:b/>
        </w:rPr>
        <w:t>tvorivosti</w:t>
      </w:r>
      <w:r w:rsidR="007617CE">
        <w:rPr>
          <w:b/>
        </w:rPr>
        <w:t xml:space="preserve">: </w:t>
      </w:r>
      <w:r w:rsidR="007617CE" w:rsidRPr="00F13015">
        <w:t>pracuje sa v </w:t>
      </w:r>
      <w:r w:rsidR="007617CE" w:rsidRPr="00F13015">
        <w:rPr>
          <w:b/>
        </w:rPr>
        <w:t>centrách učenia</w:t>
      </w:r>
      <w:r w:rsidR="007617CE" w:rsidRPr="00F13015">
        <w:t xml:space="preserve">, ktoré sú bohato vybavené pomôckami. Trieda sa chápe ako priestor, kde deti získavajú skúsenosti, kde žijú a nielen sa učia- v triede ako doma. </w:t>
      </w:r>
      <w:r w:rsidR="007D74BB">
        <w:t>Tvorba centier je postupná a je v kompetencii učiteľa:</w:t>
      </w:r>
      <w:r w:rsidR="007617CE" w:rsidRPr="00F13015">
        <w:t xml:space="preserve"> Výtvarné centrum, Matematické, Knižnica, Prírodovedné, Dramatické, Hudobné, Environmentálne- zberové, Chcem pracovať sám..</w:t>
      </w:r>
      <w:r w:rsidR="007617CE">
        <w:t>.</w:t>
      </w:r>
    </w:p>
    <w:p w14:paraId="79368FA2" w14:textId="77777777" w:rsidR="007D74BB" w:rsidRDefault="00644877" w:rsidP="007D74BB">
      <w:pPr>
        <w:jc w:val="both"/>
      </w:pPr>
      <w:r>
        <w:rPr>
          <w:rFonts w:ascii="Segoe UI Symbol" w:hAnsi="Segoe UI Symbol" w:cs="Segoe UI Symbol"/>
        </w:rPr>
        <w:t>➢</w:t>
      </w:r>
      <w:r w:rsidR="007D74BB">
        <w:rPr>
          <w:b/>
        </w:rPr>
        <w:t>R</w:t>
      </w:r>
      <w:r w:rsidR="007617CE" w:rsidRPr="00F13015">
        <w:rPr>
          <w:b/>
        </w:rPr>
        <w:t>ozvíjať</w:t>
      </w:r>
      <w:r w:rsidR="007617CE" w:rsidRPr="00F13015">
        <w:t xml:space="preserve"> </w:t>
      </w:r>
      <w:r w:rsidR="007617CE" w:rsidRPr="00F13015">
        <w:rPr>
          <w:b/>
        </w:rPr>
        <w:t>pozitívn</w:t>
      </w:r>
      <w:r w:rsidR="007617CE">
        <w:rPr>
          <w:b/>
        </w:rPr>
        <w:t>u</w:t>
      </w:r>
      <w:r w:rsidR="007617CE" w:rsidRPr="00F13015">
        <w:rPr>
          <w:b/>
        </w:rPr>
        <w:t xml:space="preserve"> sociálna a emocionálna klím</w:t>
      </w:r>
      <w:r w:rsidR="007617CE">
        <w:rPr>
          <w:b/>
        </w:rPr>
        <w:t>u</w:t>
      </w:r>
      <w:r w:rsidR="007D74BB">
        <w:t xml:space="preserve">: </w:t>
      </w:r>
      <w:r w:rsidR="007617CE" w:rsidRPr="00F13015">
        <w:t xml:space="preserve">vytvárame prostredie bez strachu a úzkosti, v ktorom platia </w:t>
      </w:r>
      <w:r w:rsidR="007617CE" w:rsidRPr="00F13015">
        <w:rPr>
          <w:b/>
        </w:rPr>
        <w:t xml:space="preserve">pravidlá. </w:t>
      </w:r>
      <w:r w:rsidR="007617CE" w:rsidRPr="00F13015">
        <w:t xml:space="preserve">V triede zavádzame rituály, ktoré uľahčujú a spríjemňujú žiakom úlohy: Ranné stretnutie, písanie denníkov, hodnotiaca komunita (Perla dobrých skutkov, Strom dobrých skutkov, Putovné zvieratko, Opytovacie kreslo, Slávnostné čítanie...)  </w:t>
      </w:r>
      <w:r>
        <w:rPr>
          <w:rFonts w:ascii="Segoe UI Symbol" w:hAnsi="Segoe UI Symbol" w:cs="Segoe UI Symbol"/>
        </w:rPr>
        <w:t>➢</w:t>
      </w:r>
      <w:r w:rsidR="007D74BB">
        <w:rPr>
          <w:b/>
        </w:rPr>
        <w:t>U</w:t>
      </w:r>
      <w:r w:rsidR="007617CE" w:rsidRPr="00F13015">
        <w:rPr>
          <w:b/>
        </w:rPr>
        <w:t xml:space="preserve">možniť </w:t>
      </w:r>
      <w:r w:rsidR="007617CE" w:rsidRPr="008D0C0F">
        <w:rPr>
          <w:b/>
        </w:rPr>
        <w:t>aktí</w:t>
      </w:r>
      <w:r w:rsidR="007617CE">
        <w:rPr>
          <w:b/>
        </w:rPr>
        <w:t>vnu</w:t>
      </w:r>
      <w:r w:rsidR="007617CE" w:rsidRPr="008D0C0F">
        <w:rPr>
          <w:b/>
        </w:rPr>
        <w:t xml:space="preserve"> účasť rodičov na vyučovaní</w:t>
      </w:r>
      <w:r w:rsidR="007617CE">
        <w:t>:</w:t>
      </w:r>
      <w:r w:rsidR="007D74BB">
        <w:t xml:space="preserve"> </w:t>
      </w:r>
      <w:r w:rsidR="007617CE">
        <w:t xml:space="preserve">rodič je prvý učiteľ svojho dieťaťa, kedykoľvek sa môže zúčastniť vyučovacieho procesu, alebo ďalších aktivít, ktoré škola organizuje ako komunitné centrum... </w:t>
      </w:r>
    </w:p>
    <w:p w14:paraId="3D31327D" w14:textId="77777777" w:rsidR="007617CE" w:rsidRPr="007D74BB" w:rsidRDefault="00644877" w:rsidP="007D74BB">
      <w:pPr>
        <w:jc w:val="both"/>
        <w:rPr>
          <w:b/>
        </w:rPr>
      </w:pPr>
      <w:r>
        <w:rPr>
          <w:rFonts w:ascii="Segoe UI Symbol" w:hAnsi="Segoe UI Symbol" w:cs="Segoe UI Symbol"/>
        </w:rPr>
        <w:t>➢</w:t>
      </w:r>
      <w:r w:rsidR="007D74BB">
        <w:rPr>
          <w:b/>
        </w:rPr>
        <w:t>Z</w:t>
      </w:r>
      <w:r w:rsidR="007617CE" w:rsidRPr="00F13015">
        <w:rPr>
          <w:b/>
        </w:rPr>
        <w:t>abezpečiť</w:t>
      </w:r>
      <w:r w:rsidR="007617CE" w:rsidRPr="00020224">
        <w:t xml:space="preserve"> </w:t>
      </w:r>
      <w:r w:rsidR="007617CE">
        <w:rPr>
          <w:b/>
        </w:rPr>
        <w:t>humanizáciu</w:t>
      </w:r>
      <w:r w:rsidR="007617CE" w:rsidRPr="00020224">
        <w:rPr>
          <w:b/>
        </w:rPr>
        <w:t xml:space="preserve"> vzdelávania</w:t>
      </w:r>
      <w:r w:rsidR="007617CE" w:rsidRPr="00020224">
        <w:t xml:space="preserve"> </w:t>
      </w:r>
      <w:r w:rsidR="007617CE">
        <w:t>využívaním</w:t>
      </w:r>
      <w:r w:rsidR="007617CE" w:rsidRPr="00020224">
        <w:t xml:space="preserve"> kvalitné</w:t>
      </w:r>
      <w:r w:rsidR="007617CE">
        <w:t>ho</w:t>
      </w:r>
      <w:r w:rsidR="007617CE" w:rsidRPr="00020224">
        <w:t xml:space="preserve"> </w:t>
      </w:r>
      <w:r w:rsidR="007617CE" w:rsidRPr="00020224">
        <w:rPr>
          <w:b/>
        </w:rPr>
        <w:t>autentické</w:t>
      </w:r>
      <w:r w:rsidR="007617CE">
        <w:rPr>
          <w:b/>
        </w:rPr>
        <w:t>ho</w:t>
      </w:r>
      <w:r w:rsidR="007617CE" w:rsidRPr="00020224">
        <w:rPr>
          <w:b/>
        </w:rPr>
        <w:t xml:space="preserve"> h</w:t>
      </w:r>
      <w:r w:rsidR="007617CE">
        <w:rPr>
          <w:b/>
        </w:rPr>
        <w:t>odnotenia</w:t>
      </w:r>
      <w:r w:rsidR="007617CE" w:rsidRPr="00020224">
        <w:rPr>
          <w:b/>
        </w:rPr>
        <w:t xml:space="preserve"> s portfóliami</w:t>
      </w:r>
      <w:r w:rsidR="007617CE" w:rsidRPr="00020224">
        <w:t>,</w:t>
      </w:r>
      <w:r w:rsidR="007617CE">
        <w:t xml:space="preserve"> uplatňovaním  prosociálnej výchovy, ktorá</w:t>
      </w:r>
      <w:r w:rsidR="007617CE" w:rsidRPr="00020224">
        <w:t xml:space="preserve"> j</w:t>
      </w:r>
      <w:r w:rsidR="007617CE">
        <w:t>e súčasťou vyučovacieho procesu</w:t>
      </w:r>
      <w:r w:rsidR="007617CE" w:rsidRPr="00020224">
        <w:t>. Vyučovanie sa začína komunitou</w:t>
      </w:r>
      <w:r w:rsidR="007D74BB">
        <w:t xml:space="preserve"> (ranným stretnutím)</w:t>
      </w:r>
      <w:r w:rsidR="007617CE" w:rsidRPr="00020224">
        <w:t>, v ktorej sa deti privítajú, naladia na spoločnú prácu a naplánujú si vyučovací proces. Rozvíjame multikultúrne a </w:t>
      </w:r>
      <w:proofErr w:type="spellStart"/>
      <w:r w:rsidR="007617CE" w:rsidRPr="00020224">
        <w:t>protipredsudkové</w:t>
      </w:r>
      <w:proofErr w:type="spellEnd"/>
      <w:r w:rsidR="007617CE" w:rsidRPr="00020224">
        <w:t xml:space="preserve"> vzdelávanie, vzdelávanie k sociálnej spravodlivosti</w:t>
      </w:r>
      <w:r w:rsidR="00806211">
        <w:t>, žiak má možnosť zažiť v škole úspech</w:t>
      </w:r>
      <w:r w:rsidR="007617CE" w:rsidRPr="00020224">
        <w:t>.</w:t>
      </w:r>
    </w:p>
    <w:p w14:paraId="236AA9F9" w14:textId="77777777" w:rsidR="007D74BB" w:rsidRDefault="00644877" w:rsidP="007D74BB">
      <w:pPr>
        <w:jc w:val="both"/>
      </w:pPr>
      <w:r>
        <w:rPr>
          <w:rFonts w:ascii="Segoe UI Symbol" w:hAnsi="Segoe UI Symbol" w:cs="Segoe UI Symbol"/>
        </w:rPr>
        <w:lastRenderedPageBreak/>
        <w:t>➢</w:t>
      </w:r>
      <w:r w:rsidR="007D74BB">
        <w:rPr>
          <w:b/>
        </w:rPr>
        <w:t>I</w:t>
      </w:r>
      <w:r w:rsidR="007617CE" w:rsidRPr="007958C2">
        <w:rPr>
          <w:b/>
        </w:rPr>
        <w:t>novovať</w:t>
      </w:r>
      <w:r w:rsidR="007617CE">
        <w:rPr>
          <w:b/>
        </w:rPr>
        <w:t xml:space="preserve"> stratégie</w:t>
      </w:r>
      <w:r w:rsidR="007617CE" w:rsidRPr="007958C2">
        <w:rPr>
          <w:b/>
        </w:rPr>
        <w:t xml:space="preserve"> a metódy edukácie</w:t>
      </w:r>
      <w:r w:rsidR="007617CE">
        <w:t xml:space="preserve">: </w:t>
      </w:r>
      <w:r w:rsidR="007617CE" w:rsidRPr="00F13015">
        <w:t>menej frontálnej práce (všetci naraz a rovnako)</w:t>
      </w:r>
      <w:r w:rsidR="007617CE">
        <w:t>,</w:t>
      </w:r>
      <w:r w:rsidR="007617CE" w:rsidRPr="00F13015">
        <w:t> </w:t>
      </w:r>
      <w:r w:rsidR="007617CE">
        <w:t xml:space="preserve">uplatňovať </w:t>
      </w:r>
      <w:r w:rsidR="007617CE" w:rsidRPr="00F13015">
        <w:rPr>
          <w:b/>
        </w:rPr>
        <w:t xml:space="preserve">viac zážitkového učenia a projektovej práce </w:t>
      </w:r>
      <w:r w:rsidR="007617CE" w:rsidRPr="00F13015">
        <w:t>(uplatni vedomosti v reálnom živote)</w:t>
      </w:r>
      <w:r w:rsidR="00806211">
        <w:t xml:space="preserve">, uplatňovať </w:t>
      </w:r>
      <w:proofErr w:type="spellStart"/>
      <w:r w:rsidR="00806211">
        <w:t>medzipredmetové</w:t>
      </w:r>
      <w:proofErr w:type="spellEnd"/>
      <w:r w:rsidR="00806211">
        <w:t xml:space="preserve"> vzťahy</w:t>
      </w:r>
      <w:r w:rsidR="007617CE" w:rsidRPr="00F13015">
        <w:t>. Deti sa učia riešiť problémy (neboj sa, pozri sa na vec z druhej strany)</w:t>
      </w:r>
      <w:r w:rsidR="00806211">
        <w:t>, vyhľadávať</w:t>
      </w:r>
      <w:r w:rsidR="007D74BB">
        <w:t xml:space="preserve"> </w:t>
      </w:r>
      <w:r w:rsidR="00806211">
        <w:t>a triediť informácie</w:t>
      </w:r>
      <w:r w:rsidR="00C67D13">
        <w:t>.</w:t>
      </w:r>
    </w:p>
    <w:p w14:paraId="4E0770A6" w14:textId="77777777" w:rsidR="00793EE7" w:rsidRDefault="00644877" w:rsidP="007D74BB">
      <w:pPr>
        <w:jc w:val="both"/>
      </w:pPr>
      <w:r>
        <w:rPr>
          <w:rFonts w:ascii="Segoe UI Symbol" w:hAnsi="Segoe UI Symbol" w:cs="Segoe UI Symbol"/>
        </w:rPr>
        <w:t>➢</w:t>
      </w:r>
      <w:r w:rsidR="007D74BB">
        <w:t>R</w:t>
      </w:r>
      <w:r w:rsidR="007617CE" w:rsidRPr="007958C2">
        <w:rPr>
          <w:b/>
        </w:rPr>
        <w:t xml:space="preserve">ozvíjať komunikačné spôsobilostí </w:t>
      </w:r>
      <w:r w:rsidR="007617CE">
        <w:rPr>
          <w:b/>
        </w:rPr>
        <w:t xml:space="preserve"> a čitateľskú gramotnosť</w:t>
      </w:r>
      <w:r w:rsidR="007617CE" w:rsidRPr="00020224">
        <w:t>(písanie denníkov, podpora čítania s porozumením, nechaj všetko tak a čítaj, vyjadri svoj názor...</w:t>
      </w:r>
      <w:r w:rsidR="007617CE">
        <w:t xml:space="preserve">) </w:t>
      </w:r>
      <w:r w:rsidR="00C67D13">
        <w:t>Príležitosť poskytujú najmä komunity, kde sa žiaci učia aktívne počúvať, vyjadrujú svoj názor, osvojujú si pravidlá otvorenej a slušnej komunikácie.</w:t>
      </w:r>
    </w:p>
    <w:p w14:paraId="0E797D2E" w14:textId="77777777" w:rsidR="00A22345" w:rsidRPr="00A22345" w:rsidRDefault="00A22345" w:rsidP="008A574C">
      <w:pPr>
        <w:jc w:val="both"/>
        <w:rPr>
          <w:color w:val="FF0000"/>
        </w:rPr>
      </w:pPr>
      <w:r>
        <w:rPr>
          <w:rFonts w:ascii="Segoe UI Symbol" w:hAnsi="Segoe UI Symbol" w:cs="Segoe UI Symbol"/>
        </w:rPr>
        <w:t>➢</w:t>
      </w:r>
      <w:r w:rsidR="008A574C" w:rsidRPr="008A574C">
        <w:t>Rozvíja</w:t>
      </w:r>
      <w:r w:rsidR="008A574C">
        <w:t>ť</w:t>
      </w:r>
      <w:r w:rsidR="008A574C">
        <w:rPr>
          <w:b/>
        </w:rPr>
        <w:t xml:space="preserve"> </w:t>
      </w:r>
      <w:r w:rsidR="008A574C" w:rsidRPr="008A574C">
        <w:rPr>
          <w:b/>
        </w:rPr>
        <w:t>kritické myslenie</w:t>
      </w:r>
      <w:r w:rsidR="008A574C">
        <w:t xml:space="preserve"> (</w:t>
      </w:r>
      <w:r w:rsidR="008A574C" w:rsidRPr="008A574C">
        <w:t xml:space="preserve"> porovnávanie, skúmanie, </w:t>
      </w:r>
      <w:r w:rsidR="008A574C">
        <w:t>tvorba</w:t>
      </w:r>
      <w:r w:rsidR="008A574C" w:rsidRPr="008A574C">
        <w:t xml:space="preserve"> otázok a odpovedí, rôzne stratégie zisťovania info</w:t>
      </w:r>
      <w:r w:rsidR="008A574C">
        <w:t xml:space="preserve">rmácií a záverov). </w:t>
      </w:r>
    </w:p>
    <w:p w14:paraId="65C3FE43" w14:textId="77777777" w:rsidR="007D74BB" w:rsidRPr="00A22345" w:rsidRDefault="007D74BB" w:rsidP="007D74BB">
      <w:pPr>
        <w:jc w:val="both"/>
        <w:rPr>
          <w:color w:val="FF0000"/>
        </w:rPr>
      </w:pPr>
    </w:p>
    <w:p w14:paraId="2AFE4528" w14:textId="77777777" w:rsidR="002A4E5B" w:rsidRPr="00B868D3" w:rsidRDefault="002A4E5B" w:rsidP="00B868D3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/>
        <w:ind w:left="0"/>
        <w:contextualSpacing/>
      </w:pPr>
      <w:r w:rsidRPr="00B868D3">
        <w:rPr>
          <w:b/>
        </w:rPr>
        <w:t xml:space="preserve">2.     </w:t>
      </w:r>
      <w:r w:rsidR="00B1708C" w:rsidRPr="00B868D3">
        <w:rPr>
          <w:b/>
        </w:rPr>
        <w:t>Strategický cieľ</w:t>
      </w:r>
      <w:r w:rsidR="00B1708C" w:rsidRPr="00B868D3">
        <w:t>:</w:t>
      </w:r>
      <w:r w:rsidR="00B1708C" w:rsidRPr="00B868D3">
        <w:rPr>
          <w:color w:val="000000"/>
          <w:lang w:eastAsia="sk-SK"/>
        </w:rPr>
        <w:t xml:space="preserve"> </w:t>
      </w:r>
      <w:r w:rsidR="003656F2" w:rsidRPr="00B868D3">
        <w:rPr>
          <w:b/>
          <w:color w:val="000000"/>
          <w:lang w:eastAsia="sk-SK"/>
        </w:rPr>
        <w:t xml:space="preserve">Realizovať projektové vyučovanie </w:t>
      </w:r>
    </w:p>
    <w:p w14:paraId="77AFC9D3" w14:textId="77777777" w:rsidR="00AE19B6" w:rsidRDefault="00AE19B6" w:rsidP="00766012">
      <w:pPr>
        <w:pStyle w:val="Odsekzoznamu"/>
        <w:ind w:left="0"/>
        <w:contextualSpacing/>
      </w:pPr>
    </w:p>
    <w:p w14:paraId="2DDE89A2" w14:textId="77777777" w:rsidR="007D74BB" w:rsidRDefault="002A4E5B" w:rsidP="007D74BB">
      <w:pPr>
        <w:pStyle w:val="Odsekzoznamu"/>
        <w:ind w:left="0"/>
        <w:contextualSpacing/>
      </w:pPr>
      <w:r>
        <w:t xml:space="preserve">2.1. Hlavný cieľ: </w:t>
      </w:r>
      <w:r w:rsidRPr="002A4E5B">
        <w:rPr>
          <w:u w:val="single"/>
        </w:rPr>
        <w:t xml:space="preserve">dôslednou participáciou </w:t>
      </w:r>
      <w:r>
        <w:rPr>
          <w:u w:val="single"/>
        </w:rPr>
        <w:t xml:space="preserve">žiakov </w:t>
      </w:r>
      <w:r w:rsidR="00FC2126">
        <w:rPr>
          <w:u w:val="single"/>
        </w:rPr>
        <w:t xml:space="preserve">rozvíjať program </w:t>
      </w:r>
      <w:r w:rsidRPr="002A4E5B">
        <w:rPr>
          <w:u w:val="single"/>
        </w:rPr>
        <w:t>Zelenej školy</w:t>
      </w:r>
      <w:r>
        <w:t>.</w:t>
      </w:r>
    </w:p>
    <w:p w14:paraId="4D52C792" w14:textId="77777777" w:rsidR="00AE19B6" w:rsidRDefault="002A4E5B" w:rsidP="00644877">
      <w:pPr>
        <w:pStyle w:val="Odsekzoznamu"/>
        <w:ind w:left="0"/>
        <w:contextualSpacing/>
      </w:pPr>
      <w:r>
        <w:t xml:space="preserve">Škola   aplikuje </w:t>
      </w:r>
      <w:r w:rsidRPr="002A4E5B">
        <w:t xml:space="preserve">environmentálne vzdelávanie prostredníctvom projektov </w:t>
      </w:r>
      <w:r w:rsidR="007D74BB">
        <w:t xml:space="preserve"> </w:t>
      </w:r>
      <w:r w:rsidRPr="002A4E5B">
        <w:t>a environmentálna výchova je súčasťou všetkých programov a života školy . Výchova</w:t>
      </w:r>
      <w:r w:rsidR="007D74BB">
        <w:t xml:space="preserve"> </w:t>
      </w:r>
      <w:r w:rsidRPr="002A4E5B">
        <w:t>k trvale udržateľnému rozvoju nás nabáda chápať prepojenie medzi naším životom</w:t>
      </w:r>
      <w:r w:rsidR="007D74BB">
        <w:t xml:space="preserve"> </w:t>
      </w:r>
      <w:r w:rsidRPr="002A4E5B">
        <w:t>a životom ľudí z iných krajín sveta. Výchova k uvedomelej skromnosti je namieste.</w:t>
      </w:r>
      <w:r w:rsidR="007D74BB">
        <w:t xml:space="preserve"> </w:t>
      </w:r>
      <w:r w:rsidRPr="002A4E5B">
        <w:t>Zbytočné plytvanie a drancovanie prírody škodí všetkým.</w:t>
      </w:r>
      <w:r>
        <w:t xml:space="preserve"> Žiaci dôsledne separujú</w:t>
      </w:r>
      <w:r w:rsidR="007D74BB">
        <w:t xml:space="preserve"> </w:t>
      </w:r>
      <w:r>
        <w:t>odpad, udržujú svoje okolie čisté a v rámci environmentálneho snaženia sa zapojili do</w:t>
      </w:r>
      <w:r w:rsidR="007D74BB">
        <w:t xml:space="preserve"> </w:t>
      </w:r>
      <w:r>
        <w:t>projektov Bio do škôl, Globálne školy a Zelená škola.</w:t>
      </w:r>
      <w:r w:rsidRPr="00B849AD">
        <w:t xml:space="preserve"> </w:t>
      </w:r>
      <w:r>
        <w:t>Proces Zelenej školy je holistický</w:t>
      </w:r>
      <w:r w:rsidR="007D74BB">
        <w:t xml:space="preserve"> </w:t>
      </w:r>
      <w:r>
        <w:t>a prioritne zameraný na ľudí. Zahŕňa celú školu spolu s členmi miestnej komunity a</w:t>
      </w:r>
      <w:r w:rsidR="007D74BB">
        <w:t xml:space="preserve"> </w:t>
      </w:r>
      <w:r>
        <w:t>aktivuje ich participáciu - spoluúčasť na rozhodovaní a riešení vybraných problémov.</w:t>
      </w:r>
      <w:r w:rsidR="007D74BB">
        <w:t xml:space="preserve"> </w:t>
      </w:r>
      <w:r>
        <w:t>Podporuje tímovú prácu a pomáha vytvárať spoločnú víziu školy, ktorá rešpektuje a</w:t>
      </w:r>
      <w:r w:rsidR="007D74BB">
        <w:t xml:space="preserve"> </w:t>
      </w:r>
      <w:r>
        <w:t>prakticky chráni životné prostredie.</w:t>
      </w:r>
    </w:p>
    <w:p w14:paraId="7BBEFCF5" w14:textId="77777777" w:rsidR="00FC2126" w:rsidRDefault="002A4E5B" w:rsidP="00FC2126">
      <w:pPr>
        <w:pStyle w:val="Odsekzoznamu"/>
        <w:ind w:left="0"/>
        <w:contextualSpacing/>
      </w:pPr>
      <w:r w:rsidRPr="00644877">
        <w:rPr>
          <w:b/>
        </w:rPr>
        <w:t xml:space="preserve">Špecifické ciele </w:t>
      </w:r>
      <w:r w:rsidRPr="002A4E5B">
        <w:rPr>
          <w:b/>
        </w:rPr>
        <w:t>medzinárodného programu Zelená škola</w:t>
      </w:r>
      <w:r w:rsidRPr="007958C2">
        <w:t xml:space="preserve"> </w:t>
      </w:r>
      <w:r>
        <w:t>:</w:t>
      </w:r>
    </w:p>
    <w:p w14:paraId="68FB49CC" w14:textId="77777777" w:rsidR="00644877" w:rsidRDefault="00644877" w:rsidP="00FC2126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FC2126">
        <w:t>Zvoliť kolé</w:t>
      </w:r>
      <w:r w:rsidR="002A4E5B">
        <w:t>gium, ktoré vykoná a</w:t>
      </w:r>
      <w:r w:rsidR="00FC2126">
        <w:rPr>
          <w:rStyle w:val="Siln"/>
        </w:rPr>
        <w:t>nalýzu súčasnej situácie v škole v 7</w:t>
      </w:r>
      <w:r w:rsidR="002A4E5B">
        <w:rPr>
          <w:rStyle w:val="Siln"/>
        </w:rPr>
        <w:t xml:space="preserve"> oblastiach </w:t>
      </w:r>
      <w:r w:rsidR="002A4E5B">
        <w:t xml:space="preserve">(voda, odpad, energia, </w:t>
      </w:r>
      <w:r w:rsidR="00FC2126">
        <w:t xml:space="preserve">potraviny, </w:t>
      </w:r>
      <w:r w:rsidR="002A4E5B">
        <w:t>doprava a ovzdušie, zelené obstarávanie</w:t>
      </w:r>
      <w:r w:rsidR="00FC2126">
        <w:t xml:space="preserve"> a úradovanie</w:t>
      </w:r>
      <w:r w:rsidR="002A4E5B">
        <w:t xml:space="preserve">, zeleň a ochrana prírody) a následne </w:t>
      </w:r>
    </w:p>
    <w:p w14:paraId="0B4B0EA0" w14:textId="77777777" w:rsidR="00644877" w:rsidRDefault="00644877" w:rsidP="00FC2126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2A4E5B">
        <w:rPr>
          <w:rStyle w:val="Siln"/>
        </w:rPr>
        <w:t>navrhne zlepšenia</w:t>
      </w:r>
      <w:r w:rsidR="002A4E5B">
        <w:t xml:space="preserve">, ktoré sa snažia pri zapojení celej školskej komunity zrealizovať. </w:t>
      </w:r>
      <w:r w:rsidR="00FC2126">
        <w:t xml:space="preserve">Pripravia Plán práce na 2-3 roky. </w:t>
      </w:r>
    </w:p>
    <w:p w14:paraId="597CB8BC" w14:textId="77777777" w:rsidR="00644877" w:rsidRDefault="00644877" w:rsidP="00FC2126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2A4E5B">
        <w:t xml:space="preserve">Svoje predsavzatia a prijaté princípy výtvarne vyjadria  prostredníctvom </w:t>
      </w:r>
      <w:proofErr w:type="spellStart"/>
      <w:r w:rsidR="002A4E5B">
        <w:t>Ekokódex</w:t>
      </w:r>
      <w:r w:rsidR="00FC2126">
        <w:t>u</w:t>
      </w:r>
      <w:proofErr w:type="spellEnd"/>
      <w:r w:rsidR="00FC2126">
        <w:t xml:space="preserve">. </w:t>
      </w:r>
    </w:p>
    <w:p w14:paraId="20C7EF5F" w14:textId="77777777" w:rsidR="00644877" w:rsidRDefault="00644877" w:rsidP="00644877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FC2126">
        <w:t>Po skončení obdobia realizácie Plánu ho obhajujú pred externou komisiou.</w:t>
      </w:r>
      <w:r w:rsidR="002A4E5B">
        <w:t xml:space="preserve">      </w:t>
      </w:r>
      <w:r w:rsidR="00C67D13">
        <w:t xml:space="preserve">  </w:t>
      </w:r>
      <w:r w:rsidR="00C67D13">
        <w:tab/>
      </w:r>
      <w:r w:rsidR="00C67D13">
        <w:tab/>
      </w:r>
      <w:r w:rsidR="00C67D13">
        <w:tab/>
      </w:r>
      <w:r w:rsidR="00C67D13">
        <w:tab/>
      </w:r>
      <w:r w:rsidR="00C67D13">
        <w:tab/>
      </w:r>
      <w:r w:rsidR="00C67D13">
        <w:tab/>
        <w:t xml:space="preserve">         </w:t>
      </w:r>
    </w:p>
    <w:p w14:paraId="3136D8A5" w14:textId="77777777" w:rsidR="00644877" w:rsidRDefault="002A4E5B" w:rsidP="00644877">
      <w:pPr>
        <w:pStyle w:val="Odsekzoznamu"/>
        <w:ind w:left="0"/>
        <w:contextualSpacing/>
      </w:pPr>
      <w:r>
        <w:t>2.2</w:t>
      </w:r>
      <w:r w:rsidR="003656F2">
        <w:t xml:space="preserve">.Hlavný cieľ: </w:t>
      </w:r>
      <w:r w:rsidR="003656F2" w:rsidRPr="00793EE7">
        <w:rPr>
          <w:u w:val="single"/>
        </w:rPr>
        <w:t>Zvýšiť kvalitu projektového vyučovania</w:t>
      </w:r>
      <w:r w:rsidRPr="00793EE7">
        <w:rPr>
          <w:u w:val="single"/>
        </w:rPr>
        <w:t xml:space="preserve">                                                   </w:t>
      </w:r>
      <w:r w:rsidR="003656F2" w:rsidRPr="00644877">
        <w:rPr>
          <w:b/>
        </w:rPr>
        <w:t>Špecifické ciele</w:t>
      </w:r>
      <w:r w:rsidR="003656F2" w:rsidRPr="00644877">
        <w:t>:</w:t>
      </w:r>
    </w:p>
    <w:p w14:paraId="2021F036" w14:textId="77777777" w:rsidR="003656F2" w:rsidRPr="007C532D" w:rsidRDefault="00644877" w:rsidP="00644877">
      <w:r>
        <w:rPr>
          <w:rFonts w:ascii="Segoe UI Symbol" w:hAnsi="Segoe UI Symbol" w:cs="Segoe UI Symbol"/>
        </w:rPr>
        <w:t>➢</w:t>
      </w:r>
      <w:r w:rsidR="00D256CB">
        <w:t>absolvovať seminár ako realizov</w:t>
      </w:r>
      <w:r w:rsidR="003656F2">
        <w:t>ať projekt, naštudovať potrebný materiál</w:t>
      </w:r>
    </w:p>
    <w:p w14:paraId="5108F8EB" w14:textId="77777777" w:rsidR="003656F2" w:rsidRDefault="00644877" w:rsidP="00644877">
      <w:r>
        <w:rPr>
          <w:rFonts w:ascii="Segoe UI Symbol" w:hAnsi="Segoe UI Symbol" w:cs="Segoe UI Symbol"/>
        </w:rPr>
        <w:t>➢</w:t>
      </w:r>
      <w:r w:rsidR="00D256CB">
        <w:t>uskutočniť</w:t>
      </w:r>
      <w:r w:rsidR="00793EE7">
        <w:t xml:space="preserve"> triedny projekt  </w:t>
      </w:r>
      <w:r w:rsidR="003656F2">
        <w:t xml:space="preserve">                        </w:t>
      </w:r>
    </w:p>
    <w:p w14:paraId="60423D24" w14:textId="77777777" w:rsidR="003656F2" w:rsidRDefault="00644877" w:rsidP="00644877">
      <w:r>
        <w:rPr>
          <w:rFonts w:ascii="Segoe UI Symbol" w:hAnsi="Segoe UI Symbol" w:cs="Segoe UI Symbol"/>
        </w:rPr>
        <w:t>➢</w:t>
      </w:r>
      <w:r w:rsidR="003656F2">
        <w:t>vytvoriť krúžok kvality a spraviť konkrétny celoškolský projekt</w:t>
      </w:r>
      <w:r>
        <w:t xml:space="preserve"> (tematický deň)</w:t>
      </w:r>
    </w:p>
    <w:p w14:paraId="68306BE3" w14:textId="77777777" w:rsidR="003656F2" w:rsidRDefault="00644877" w:rsidP="00644877">
      <w:r>
        <w:rPr>
          <w:rFonts w:ascii="Segoe UI Symbol" w:hAnsi="Segoe UI Symbol" w:cs="Segoe UI Symbol"/>
        </w:rPr>
        <w:t>➢</w:t>
      </w:r>
      <w:r w:rsidR="003656F2">
        <w:t>prehĺbiť spoluprácu učiteľov pri projektovom vyučovaní</w:t>
      </w:r>
    </w:p>
    <w:p w14:paraId="24A7CD31" w14:textId="77777777" w:rsidR="003656F2" w:rsidRDefault="00644877" w:rsidP="00644877">
      <w:r>
        <w:rPr>
          <w:rFonts w:ascii="Segoe UI Symbol" w:hAnsi="Segoe UI Symbol" w:cs="Segoe UI Symbol"/>
        </w:rPr>
        <w:t>➢</w:t>
      </w:r>
      <w:r w:rsidR="003656F2">
        <w:t xml:space="preserve">vytvoriť smernicu- manuál na postup od plánovania po uskutočnenie projektu                    </w:t>
      </w:r>
    </w:p>
    <w:p w14:paraId="54778F97" w14:textId="77777777" w:rsidR="003656F2" w:rsidRDefault="00644877" w:rsidP="00644877">
      <w:r>
        <w:rPr>
          <w:rFonts w:ascii="Segoe UI Symbol" w:hAnsi="Segoe UI Symbol" w:cs="Segoe UI Symbol"/>
        </w:rPr>
        <w:t>➢</w:t>
      </w:r>
      <w:r w:rsidR="003656F2">
        <w:t>prezentovať projekty na detskej konferencii</w:t>
      </w:r>
    </w:p>
    <w:p w14:paraId="09CC75F1" w14:textId="77777777" w:rsidR="003656F2" w:rsidRDefault="00644877" w:rsidP="00644877">
      <w:r>
        <w:rPr>
          <w:rFonts w:ascii="Segoe UI Symbol" w:hAnsi="Segoe UI Symbol" w:cs="Segoe UI Symbol"/>
        </w:rPr>
        <w:t>➢</w:t>
      </w:r>
      <w:r w:rsidR="003656F2">
        <w:t xml:space="preserve">vybrať najlepší z projektov a prepracovať ho na projekt, ktorý bude odoslaný do       </w:t>
      </w:r>
    </w:p>
    <w:p w14:paraId="03D5491D" w14:textId="77777777" w:rsidR="003656F2" w:rsidRDefault="00644877" w:rsidP="00644877">
      <w:r>
        <w:t xml:space="preserve">            </w:t>
      </w:r>
      <w:r w:rsidR="003656F2">
        <w:t xml:space="preserve">grantovej súťaže alebo </w:t>
      </w:r>
      <w:proofErr w:type="spellStart"/>
      <w:r w:rsidR="003656F2">
        <w:t>eTwinningu</w:t>
      </w:r>
      <w:proofErr w:type="spellEnd"/>
    </w:p>
    <w:p w14:paraId="2862979B" w14:textId="77777777" w:rsidR="00C67D13" w:rsidRDefault="00644877" w:rsidP="00644877">
      <w:r>
        <w:rPr>
          <w:rFonts w:ascii="Segoe UI Symbol" w:hAnsi="Segoe UI Symbol" w:cs="Segoe UI Symbol"/>
        </w:rPr>
        <w:t>➢</w:t>
      </w:r>
      <w:r w:rsidR="003656F2">
        <w:t>s</w:t>
      </w:r>
      <w:r w:rsidR="003656F2" w:rsidRPr="00661768">
        <w:t>kvalitniť samotnú prácu žiakov: viac samostatnost</w:t>
      </w:r>
      <w:r w:rsidR="00C67D13">
        <w:t>i, aktívnosti, využívať bádanie</w:t>
      </w:r>
    </w:p>
    <w:p w14:paraId="695EE661" w14:textId="77777777" w:rsidR="00793EE7" w:rsidRDefault="00644877" w:rsidP="00644877">
      <w:r>
        <w:rPr>
          <w:rFonts w:ascii="Segoe UI Symbol" w:hAnsi="Segoe UI Symbol" w:cs="Segoe UI Symbol"/>
        </w:rPr>
        <w:t>➢</w:t>
      </w:r>
      <w:r w:rsidR="003656F2" w:rsidRPr="00661768">
        <w:t xml:space="preserve">oslovovať firmy a ľudí v komunite  </w:t>
      </w:r>
    </w:p>
    <w:p w14:paraId="78B9059B" w14:textId="77777777" w:rsidR="003656F2" w:rsidRPr="003656F2" w:rsidRDefault="003656F2" w:rsidP="00793EE7">
      <w:pPr>
        <w:ind w:left="1080"/>
      </w:pPr>
      <w:r w:rsidRPr="00661768">
        <w:t xml:space="preserve">  </w:t>
      </w:r>
      <w:r>
        <w:t xml:space="preserve">         </w:t>
      </w:r>
      <w:r w:rsidRPr="00C67D13">
        <w:rPr>
          <w:color w:val="000000"/>
          <w:u w:val="single"/>
          <w:lang w:eastAsia="sk-SK"/>
        </w:rPr>
        <w:t xml:space="preserve"> </w:t>
      </w:r>
    </w:p>
    <w:p w14:paraId="6D18FA80" w14:textId="77777777" w:rsidR="00B1708C" w:rsidRDefault="002A4E5B" w:rsidP="00644877">
      <w:pPr>
        <w:pStyle w:val="Odsekzoznamu"/>
        <w:ind w:left="0"/>
        <w:contextualSpacing/>
        <w:rPr>
          <w:u w:val="single"/>
        </w:rPr>
      </w:pPr>
      <w:r>
        <w:t>2.3</w:t>
      </w:r>
      <w:r w:rsidR="003F2B95">
        <w:t xml:space="preserve">. </w:t>
      </w:r>
      <w:r w:rsidR="00644877">
        <w:t>Hlavný cieľ</w:t>
      </w:r>
      <w:r w:rsidR="00B1708C" w:rsidRPr="00725FB5">
        <w:t xml:space="preserve">: </w:t>
      </w:r>
      <w:r w:rsidR="00B1708C" w:rsidRPr="003656F2">
        <w:rPr>
          <w:u w:val="single"/>
        </w:rPr>
        <w:t>nadviazať spoluprácu so školou v</w:t>
      </w:r>
      <w:r w:rsidR="00644877">
        <w:rPr>
          <w:u w:val="single"/>
        </w:rPr>
        <w:t> </w:t>
      </w:r>
      <w:r w:rsidR="00B1708C" w:rsidRPr="003656F2">
        <w:rPr>
          <w:u w:val="single"/>
        </w:rPr>
        <w:t>zahraničí</w:t>
      </w:r>
    </w:p>
    <w:p w14:paraId="724EEF9E" w14:textId="77777777" w:rsidR="00644877" w:rsidRPr="00644877" w:rsidRDefault="00644877" w:rsidP="00644877">
      <w:pPr>
        <w:pStyle w:val="Odsekzoznamu"/>
        <w:ind w:left="0"/>
        <w:contextualSpacing/>
        <w:rPr>
          <w:b/>
        </w:rPr>
      </w:pPr>
      <w:r w:rsidRPr="00644877">
        <w:rPr>
          <w:b/>
        </w:rPr>
        <w:t>Špecifické ciele:</w:t>
      </w:r>
    </w:p>
    <w:p w14:paraId="594B689F" w14:textId="77777777" w:rsidR="00B1708C" w:rsidRPr="00644877" w:rsidRDefault="00644877" w:rsidP="00AA7291">
      <w:r>
        <w:rPr>
          <w:rFonts w:ascii="Segoe UI Symbol" w:hAnsi="Segoe UI Symbol" w:cs="Segoe UI Symbol"/>
        </w:rPr>
        <w:lastRenderedPageBreak/>
        <w:t>➢</w:t>
      </w:r>
      <w:r w:rsidR="00B1708C" w:rsidRPr="00644877">
        <w:t>vypracovať projekt, získať na jeho realizáciu financi</w:t>
      </w:r>
      <w:r w:rsidR="00AA7291" w:rsidRPr="00644877">
        <w:t>e</w:t>
      </w:r>
    </w:p>
    <w:p w14:paraId="3CF98F14" w14:textId="77777777" w:rsidR="00B1708C" w:rsidRPr="00644877" w:rsidRDefault="00644877" w:rsidP="00B1708C">
      <w:r w:rsidRPr="00644877">
        <w:rPr>
          <w:rFonts w:ascii="Segoe UI Symbol" w:hAnsi="Segoe UI Symbol" w:cs="Segoe UI Symbol"/>
        </w:rPr>
        <w:t>➢</w:t>
      </w:r>
      <w:r w:rsidR="00B1708C" w:rsidRPr="00644877">
        <w:t xml:space="preserve">rozvíjať multikultúrne vedomosti, informačné kompetencie žiakov,   </w:t>
      </w:r>
    </w:p>
    <w:p w14:paraId="4CF2BAA5" w14:textId="77777777" w:rsidR="00B1708C" w:rsidRPr="00644877" w:rsidRDefault="00644877" w:rsidP="00B1708C">
      <w:r w:rsidRPr="00644877">
        <w:rPr>
          <w:rFonts w:ascii="Segoe UI Symbol" w:hAnsi="Segoe UI Symbol" w:cs="Segoe UI Symbol"/>
        </w:rPr>
        <w:t>➢</w:t>
      </w:r>
      <w:r w:rsidR="004B2FC3" w:rsidRPr="00644877">
        <w:t>r</w:t>
      </w:r>
      <w:r w:rsidR="00B1708C" w:rsidRPr="00644877">
        <w:t>ealizovať projekt návštevou a výmenným pobytom študentov</w:t>
      </w:r>
      <w:r w:rsidRPr="00644877">
        <w:t xml:space="preserve"> a učiteľov</w:t>
      </w:r>
    </w:p>
    <w:p w14:paraId="16EF379E" w14:textId="77777777" w:rsidR="00793EE7" w:rsidRDefault="003F2B95" w:rsidP="004B2FC3">
      <w:pPr>
        <w:rPr>
          <w:b/>
        </w:rPr>
      </w:pPr>
      <w:r>
        <w:rPr>
          <w:b/>
        </w:rPr>
        <w:t xml:space="preserve">     </w:t>
      </w:r>
      <w:r w:rsidR="00766012">
        <w:rPr>
          <w:b/>
        </w:rPr>
        <w:t xml:space="preserve">      </w:t>
      </w:r>
    </w:p>
    <w:p w14:paraId="72355C8C" w14:textId="77777777" w:rsidR="00B1708C" w:rsidRPr="00725FB5" w:rsidRDefault="00B1708C" w:rsidP="00B1708C">
      <w:r>
        <w:t xml:space="preserve">                                                                 </w:t>
      </w:r>
    </w:p>
    <w:p w14:paraId="042C50E3" w14:textId="77777777" w:rsidR="00B1708C" w:rsidRPr="00B868D3" w:rsidRDefault="002D49A1" w:rsidP="00B868D3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/>
        <w:tabs>
          <w:tab w:val="left" w:pos="4170"/>
        </w:tabs>
        <w:ind w:left="0"/>
        <w:contextualSpacing/>
      </w:pPr>
      <w:r w:rsidRPr="00B868D3">
        <w:rPr>
          <w:b/>
        </w:rPr>
        <w:t xml:space="preserve">      </w:t>
      </w:r>
      <w:r w:rsidR="003F2B95" w:rsidRPr="00B868D3">
        <w:rPr>
          <w:b/>
        </w:rPr>
        <w:t>3.</w:t>
      </w:r>
      <w:r w:rsidR="00112484" w:rsidRPr="00B868D3">
        <w:rPr>
          <w:b/>
        </w:rPr>
        <w:t xml:space="preserve"> </w:t>
      </w:r>
      <w:r w:rsidR="00B1708C" w:rsidRPr="00B868D3">
        <w:rPr>
          <w:b/>
        </w:rPr>
        <w:t>Strategický cieľ:</w:t>
      </w:r>
      <w:r w:rsidR="00B1708C" w:rsidRPr="00B868D3">
        <w:t xml:space="preserve"> </w:t>
      </w:r>
      <w:r w:rsidR="00B1708C" w:rsidRPr="00B868D3">
        <w:rPr>
          <w:b/>
        </w:rPr>
        <w:t xml:space="preserve">Využiť </w:t>
      </w:r>
      <w:proofErr w:type="spellStart"/>
      <w:r w:rsidR="00B1708C" w:rsidRPr="00B868D3">
        <w:rPr>
          <w:b/>
        </w:rPr>
        <w:t>mentoring</w:t>
      </w:r>
      <w:proofErr w:type="spellEnd"/>
      <w:r w:rsidR="00B1708C" w:rsidRPr="00B868D3">
        <w:rPr>
          <w:b/>
        </w:rPr>
        <w:t xml:space="preserve"> na zvyšovanie kvality vyučovania</w:t>
      </w:r>
    </w:p>
    <w:p w14:paraId="3327C8D7" w14:textId="77777777" w:rsidR="00AE19B6" w:rsidRDefault="002D49A1" w:rsidP="00B1708C">
      <w:r>
        <w:t xml:space="preserve">      </w:t>
      </w:r>
    </w:p>
    <w:p w14:paraId="1850B8AC" w14:textId="77777777" w:rsidR="002D49A1" w:rsidRDefault="002D49A1" w:rsidP="00B1708C">
      <w:pPr>
        <w:rPr>
          <w:u w:val="single"/>
        </w:rPr>
      </w:pPr>
      <w:r>
        <w:t>3</w:t>
      </w:r>
      <w:r w:rsidR="00B1708C">
        <w:t>.1.Hlavný cieľ</w:t>
      </w:r>
      <w:r w:rsidR="00B93ED1">
        <w:t xml:space="preserve">: </w:t>
      </w:r>
      <w:r w:rsidR="00B1708C" w:rsidRPr="009434B3">
        <w:rPr>
          <w:u w:val="single"/>
        </w:rPr>
        <w:t>dos</w:t>
      </w:r>
      <w:r w:rsidR="00B1708C">
        <w:rPr>
          <w:u w:val="single"/>
        </w:rPr>
        <w:t>iahnuť zlepšenie úrovne vyučova</w:t>
      </w:r>
      <w:r w:rsidR="00B1708C" w:rsidRPr="009434B3">
        <w:rPr>
          <w:u w:val="single"/>
        </w:rPr>
        <w:t>cieho procesu použitím balík</w:t>
      </w:r>
      <w:r w:rsidR="00B1708C">
        <w:rPr>
          <w:u w:val="single"/>
        </w:rPr>
        <w:t>a</w:t>
      </w:r>
      <w:r w:rsidR="00B1708C" w:rsidRPr="009434B3">
        <w:rPr>
          <w:u w:val="single"/>
        </w:rPr>
        <w:t xml:space="preserve"> </w:t>
      </w:r>
      <w:r>
        <w:rPr>
          <w:u w:val="single"/>
        </w:rPr>
        <w:t xml:space="preserve">       </w:t>
      </w:r>
    </w:p>
    <w:p w14:paraId="6BC96CC8" w14:textId="77777777" w:rsidR="00B1708C" w:rsidRDefault="00B1708C" w:rsidP="00B1708C">
      <w:pPr>
        <w:rPr>
          <w:u w:val="single"/>
        </w:rPr>
      </w:pPr>
      <w:r w:rsidRPr="002D49A1">
        <w:rPr>
          <w:u w:val="single"/>
        </w:rPr>
        <w:t xml:space="preserve">nástrojov na zvyšovanie kvality </w:t>
      </w:r>
    </w:p>
    <w:p w14:paraId="295F2DBE" w14:textId="77777777" w:rsidR="007C532D" w:rsidRPr="007C532D" w:rsidRDefault="007C532D" w:rsidP="00B1708C">
      <w:r w:rsidRPr="007C532D">
        <w:t>Balík nástrojov:</w:t>
      </w:r>
    </w:p>
    <w:p w14:paraId="436A99E1" w14:textId="77777777" w:rsidR="007C532D" w:rsidRPr="00021FC6" w:rsidRDefault="00C4002E" w:rsidP="007C532D">
      <w:pPr>
        <w:pStyle w:val="Odsekzoznamu"/>
        <w:tabs>
          <w:tab w:val="left" w:pos="4170"/>
        </w:tabs>
        <w:ind w:left="360"/>
      </w:pPr>
      <w:r>
        <w:t xml:space="preserve"> </w:t>
      </w:r>
      <w:r w:rsidR="007C532D" w:rsidRPr="00021FC6">
        <w:t>a) Štandardy pre učiteľa</w:t>
      </w:r>
      <w:r w:rsidR="007C532D" w:rsidRPr="00021FC6">
        <w:tab/>
      </w:r>
    </w:p>
    <w:p w14:paraId="6B9E2DFE" w14:textId="77777777" w:rsidR="007C532D" w:rsidRPr="00021FC6" w:rsidRDefault="007C532D" w:rsidP="007C532D">
      <w:r>
        <w:t xml:space="preserve">       </w:t>
      </w:r>
      <w:r w:rsidRPr="00021FC6">
        <w:t>b) Pozorovací hárok štandardov</w:t>
      </w:r>
    </w:p>
    <w:p w14:paraId="2E5760A3" w14:textId="77777777" w:rsidR="007C532D" w:rsidRPr="00021FC6" w:rsidRDefault="007C532D" w:rsidP="007C532D">
      <w:r>
        <w:t xml:space="preserve">       </w:t>
      </w:r>
      <w:r w:rsidRPr="00021FC6">
        <w:t>c) Záznamový hárok pre certifikačné pozorovanie</w:t>
      </w:r>
    </w:p>
    <w:p w14:paraId="69230E53" w14:textId="77777777" w:rsidR="007C532D" w:rsidRPr="00021FC6" w:rsidRDefault="007C532D" w:rsidP="007C532D">
      <w:pPr>
        <w:ind w:left="426"/>
      </w:pPr>
      <w:r w:rsidRPr="00021FC6">
        <w:t>d) Správa o stave kvality</w:t>
      </w:r>
    </w:p>
    <w:p w14:paraId="00E98071" w14:textId="77777777" w:rsidR="007C532D" w:rsidRPr="00021FC6" w:rsidRDefault="007C532D" w:rsidP="007C532D">
      <w:r>
        <w:t xml:space="preserve">       </w:t>
      </w:r>
      <w:r w:rsidRPr="00021FC6">
        <w:t>e) Plán na zlepšenie kvality</w:t>
      </w:r>
    </w:p>
    <w:p w14:paraId="18F10CF3" w14:textId="77777777" w:rsidR="007C532D" w:rsidRPr="00021FC6" w:rsidRDefault="007C532D" w:rsidP="007C532D">
      <w:pPr>
        <w:ind w:left="426"/>
      </w:pPr>
      <w:r w:rsidRPr="00021FC6">
        <w:t>f)  Prehľad zvyšovania kvality</w:t>
      </w:r>
    </w:p>
    <w:p w14:paraId="728A8BF6" w14:textId="77777777" w:rsidR="007C532D" w:rsidRDefault="007C532D" w:rsidP="007C532D">
      <w:pPr>
        <w:ind w:left="426"/>
      </w:pPr>
      <w:r w:rsidRPr="00021FC6">
        <w:t>g) Plán zvyšovania kvality</w:t>
      </w:r>
    </w:p>
    <w:p w14:paraId="48283EDC" w14:textId="77777777" w:rsidR="007C532D" w:rsidRPr="007C532D" w:rsidRDefault="007C532D" w:rsidP="007C532D">
      <w:pPr>
        <w:ind w:left="426"/>
      </w:pPr>
      <w:r>
        <w:t>h) Hodnotenie</w:t>
      </w:r>
    </w:p>
    <w:p w14:paraId="4B00621A" w14:textId="77777777" w:rsidR="00B1708C" w:rsidRPr="00B93ED1" w:rsidRDefault="00B93ED1" w:rsidP="00B1708C">
      <w:r>
        <w:t xml:space="preserve">  </w:t>
      </w:r>
      <w:r w:rsidR="002D49A1" w:rsidRPr="00B93ED1">
        <w:rPr>
          <w:b/>
        </w:rPr>
        <w:t>Špecifické ciele</w:t>
      </w:r>
      <w:r w:rsidR="002D49A1" w:rsidRPr="00B93ED1">
        <w:t>:</w:t>
      </w:r>
    </w:p>
    <w:p w14:paraId="68C053AA" w14:textId="77777777" w:rsidR="002D49A1" w:rsidRDefault="00B93ED1" w:rsidP="00B1708C">
      <w:r>
        <w:t xml:space="preserve">  </w:t>
      </w:r>
      <w:r>
        <w:rPr>
          <w:rFonts w:ascii="Segoe UI Symbol" w:hAnsi="Segoe UI Symbol" w:cs="Segoe UI Symbol"/>
        </w:rPr>
        <w:t>➢</w:t>
      </w:r>
      <w:r w:rsidR="002D49A1">
        <w:t>vytvoriť dobrú a podpornú pracovnú klímu</w:t>
      </w:r>
    </w:p>
    <w:p w14:paraId="355680E4" w14:textId="77777777" w:rsidR="002D49A1" w:rsidRDefault="00B93ED1" w:rsidP="00B1708C">
      <w:r>
        <w:t xml:space="preserve">  </w:t>
      </w:r>
      <w:r>
        <w:rPr>
          <w:rFonts w:ascii="Segoe UI Symbol" w:hAnsi="Segoe UI Symbol" w:cs="Segoe UI Symbol"/>
        </w:rPr>
        <w:t>➢</w:t>
      </w:r>
      <w:r w:rsidR="002D49A1">
        <w:t>utvárať pracovné skupiny na riešenie problémov (krúžky kvality)</w:t>
      </w:r>
    </w:p>
    <w:p w14:paraId="529B8664" w14:textId="77777777" w:rsidR="002D49A1" w:rsidRDefault="00B93ED1" w:rsidP="00B93ED1">
      <w:r>
        <w:t xml:space="preserve">  </w:t>
      </w:r>
      <w:r>
        <w:rPr>
          <w:rFonts w:ascii="Segoe UI Symbol" w:hAnsi="Segoe UI Symbol" w:cs="Segoe UI Symbol"/>
        </w:rPr>
        <w:t>➢</w:t>
      </w:r>
      <w:r w:rsidR="002D49A1">
        <w:t>podporovať spoluprácu učiteľov</w:t>
      </w:r>
    </w:p>
    <w:p w14:paraId="337F82D2" w14:textId="77777777" w:rsidR="00B1708C" w:rsidRDefault="00B93ED1" w:rsidP="00B93ED1">
      <w:r>
        <w:t xml:space="preserve">  </w:t>
      </w:r>
      <w:r>
        <w:rPr>
          <w:rFonts w:ascii="Segoe UI Symbol" w:hAnsi="Segoe UI Symbol" w:cs="Segoe UI Symbol"/>
        </w:rPr>
        <w:t>➢</w:t>
      </w:r>
      <w:r w:rsidR="007C532D">
        <w:t>o</w:t>
      </w:r>
      <w:r w:rsidR="00B1708C">
        <w:t>boznámiť všetkých učiteľov s Filozofickými stratégiami  programu K</w:t>
      </w:r>
      <w:r w:rsidR="007C532D">
        <w:t>ZK</w:t>
      </w:r>
      <w:r w:rsidR="00B1708C">
        <w:t xml:space="preserve">                                                                        </w:t>
      </w:r>
    </w:p>
    <w:p w14:paraId="3DCA799F" w14:textId="77777777" w:rsidR="007C532D" w:rsidRDefault="007C532D" w:rsidP="00B93ED1">
      <w:pPr>
        <w:tabs>
          <w:tab w:val="left" w:pos="4170"/>
        </w:tabs>
      </w:pPr>
      <w:r>
        <w:t xml:space="preserve"> </w:t>
      </w:r>
      <w:r w:rsidR="00B93ED1">
        <w:t xml:space="preserve"> </w:t>
      </w:r>
      <w:r w:rsidR="00B93ED1">
        <w:rPr>
          <w:rFonts w:ascii="Segoe UI Symbol" w:hAnsi="Segoe UI Symbol" w:cs="Segoe UI Symbol"/>
        </w:rPr>
        <w:t>➢</w:t>
      </w:r>
      <w:r w:rsidR="00B1708C">
        <w:t xml:space="preserve">oboznámiť všetkých učiteľov so štandardami programu Krok za krokom                                       </w:t>
      </w:r>
      <w:r>
        <w:t xml:space="preserve">               </w:t>
      </w:r>
    </w:p>
    <w:p w14:paraId="1BA89F9B" w14:textId="77777777" w:rsidR="00B1708C" w:rsidRDefault="00B93ED1" w:rsidP="00B93ED1">
      <w:pPr>
        <w:tabs>
          <w:tab w:val="left" w:pos="4170"/>
        </w:tabs>
      </w:pPr>
      <w:r>
        <w:t xml:space="preserve">  </w:t>
      </w:r>
      <w:r>
        <w:rPr>
          <w:rFonts w:ascii="Segoe UI Symbol" w:hAnsi="Segoe UI Symbol" w:cs="Segoe UI Symbol"/>
        </w:rPr>
        <w:t>➢</w:t>
      </w:r>
      <w:r w:rsidR="007C532D">
        <w:t>p</w:t>
      </w:r>
      <w:r w:rsidR="00B1708C" w:rsidRPr="00021FC6">
        <w:t>ozorovací hárok štandardov</w:t>
      </w:r>
      <w:r w:rsidR="00B1708C">
        <w:t xml:space="preserve"> využiť na hospitáciách</w:t>
      </w:r>
    </w:p>
    <w:p w14:paraId="2EFFC4CB" w14:textId="77777777" w:rsidR="00B1708C" w:rsidRDefault="00B93ED1" w:rsidP="00B93ED1">
      <w:r>
        <w:t xml:space="preserve">  </w:t>
      </w:r>
      <w:r>
        <w:rPr>
          <w:rFonts w:ascii="Segoe UI Symbol" w:hAnsi="Segoe UI Symbol" w:cs="Segoe UI Symbol"/>
        </w:rPr>
        <w:t>➢</w:t>
      </w:r>
      <w:r w:rsidR="007C532D">
        <w:t>v</w:t>
      </w:r>
      <w:r w:rsidR="00B1708C">
        <w:t>ypĺňať z</w:t>
      </w:r>
      <w:r>
        <w:t>áznamový hárok pre hodnotiace</w:t>
      </w:r>
      <w:r w:rsidR="00B1708C" w:rsidRPr="00F82BC4">
        <w:t xml:space="preserve"> pozorovanie</w:t>
      </w:r>
    </w:p>
    <w:p w14:paraId="252D5E2A" w14:textId="77777777" w:rsidR="00B1708C" w:rsidRDefault="00B93ED1" w:rsidP="00B93ED1">
      <w:r>
        <w:t xml:space="preserve">  </w:t>
      </w:r>
      <w:r>
        <w:rPr>
          <w:rFonts w:ascii="Segoe UI Symbol" w:hAnsi="Segoe UI Symbol" w:cs="Segoe UI Symbol"/>
        </w:rPr>
        <w:t>➢</w:t>
      </w:r>
      <w:r w:rsidR="007C532D">
        <w:t>s</w:t>
      </w:r>
      <w:r w:rsidR="00B1708C" w:rsidRPr="00BB1709">
        <w:t>práva o stave kvality</w:t>
      </w:r>
      <w:r w:rsidR="00B1708C">
        <w:t xml:space="preserve"> obšírne a dôsledne vyplnená mentorom</w:t>
      </w:r>
    </w:p>
    <w:p w14:paraId="5882307F" w14:textId="77777777" w:rsidR="007C532D" w:rsidRDefault="00B93ED1" w:rsidP="00B93ED1">
      <w:r>
        <w:t xml:space="preserve">  </w:t>
      </w:r>
      <w:r>
        <w:rPr>
          <w:rFonts w:ascii="Segoe UI Symbol" w:hAnsi="Segoe UI Symbol" w:cs="Segoe UI Symbol"/>
        </w:rPr>
        <w:t>➢</w:t>
      </w:r>
      <w:r w:rsidR="007C532D">
        <w:t>p</w:t>
      </w:r>
      <w:r w:rsidR="00B1708C" w:rsidRPr="00BB1709">
        <w:t>lán na zlepšenie kvality</w:t>
      </w:r>
      <w:r w:rsidR="00B1708C">
        <w:t xml:space="preserve"> vypracovaný pre učiteľa po 3 hospitáciách</w:t>
      </w:r>
    </w:p>
    <w:p w14:paraId="158B5DAB" w14:textId="77777777" w:rsidR="00B1708C" w:rsidRDefault="00B93ED1" w:rsidP="00B93ED1">
      <w:r>
        <w:t xml:space="preserve">  </w:t>
      </w:r>
      <w:r>
        <w:rPr>
          <w:rFonts w:ascii="Segoe UI Symbol" w:hAnsi="Segoe UI Symbol" w:cs="Segoe UI Symbol"/>
        </w:rPr>
        <w:t>➢</w:t>
      </w:r>
      <w:r w:rsidR="007C532D">
        <w:t>p</w:t>
      </w:r>
      <w:r w:rsidR="00B1708C" w:rsidRPr="00BB1709">
        <w:t>rehľad zvyšovania kvality</w:t>
      </w:r>
      <w:r w:rsidR="00B1708C">
        <w:t xml:space="preserve"> vypracovaný s mesačným odstupom</w:t>
      </w:r>
    </w:p>
    <w:p w14:paraId="1E952152" w14:textId="77777777" w:rsidR="00B1708C" w:rsidRDefault="00B93ED1" w:rsidP="00B93ED1">
      <w:r>
        <w:t xml:space="preserve">   </w:t>
      </w:r>
      <w:r>
        <w:rPr>
          <w:rFonts w:ascii="Segoe UI Symbol" w:hAnsi="Segoe UI Symbol" w:cs="Segoe UI Symbol"/>
        </w:rPr>
        <w:t>➢</w:t>
      </w:r>
      <w:r w:rsidR="007C532D">
        <w:t>p</w:t>
      </w:r>
      <w:r w:rsidR="00B1708C" w:rsidRPr="00BB1709">
        <w:t>lán zvyšovania kvality</w:t>
      </w:r>
      <w:r w:rsidR="00B1708C">
        <w:t xml:space="preserve"> vypracovaný samotným učiteľom</w:t>
      </w:r>
    </w:p>
    <w:p w14:paraId="5A2C031B" w14:textId="77777777" w:rsidR="00872058" w:rsidRDefault="00B93ED1" w:rsidP="00B93ED1">
      <w:r>
        <w:t xml:space="preserve">   </w:t>
      </w:r>
      <w:r>
        <w:rPr>
          <w:rFonts w:ascii="Segoe UI Symbol" w:hAnsi="Segoe UI Symbol" w:cs="Segoe UI Symbol"/>
        </w:rPr>
        <w:t>➢</w:t>
      </w:r>
      <w:r w:rsidR="00872058">
        <w:t>reali</w:t>
      </w:r>
      <w:r>
        <w:t>zovať otvorené hodiny</w:t>
      </w:r>
      <w:r w:rsidR="00872058">
        <w:t xml:space="preserve"> k vybraným témam</w:t>
      </w:r>
    </w:p>
    <w:p w14:paraId="6580051D" w14:textId="77777777" w:rsidR="00B1708C" w:rsidRDefault="00B1708C" w:rsidP="00B1708C"/>
    <w:p w14:paraId="7B510F5C" w14:textId="77777777" w:rsidR="00B9437A" w:rsidRDefault="00B9437A" w:rsidP="00B1708C"/>
    <w:p w14:paraId="6FC736DA" w14:textId="77777777" w:rsidR="00B868D3" w:rsidRPr="00AE19B6" w:rsidRDefault="00B868D3" w:rsidP="008062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5B8B7"/>
        <w:jc w:val="both"/>
        <w:rPr>
          <w:shd w:val="clear" w:color="auto" w:fill="E5B8B7"/>
        </w:rPr>
      </w:pPr>
      <w:r w:rsidRPr="00B868D3">
        <w:rPr>
          <w:b/>
          <w:shd w:val="clear" w:color="auto" w:fill="E5B8B7"/>
        </w:rPr>
        <w:t>4.Strategický cieľ: Zvýšením participácie ž</w:t>
      </w:r>
      <w:r w:rsidR="00A22345">
        <w:rPr>
          <w:b/>
          <w:shd w:val="clear" w:color="auto" w:fill="E5B8B7"/>
        </w:rPr>
        <w:t>iakov na živote školy zvýšiť ich záujem o dianie v škole- d</w:t>
      </w:r>
      <w:r w:rsidRPr="00B868D3">
        <w:rPr>
          <w:b/>
          <w:shd w:val="clear" w:color="auto" w:fill="E5B8B7"/>
        </w:rPr>
        <w:t xml:space="preserve">ostať život žiakov pod strechu školy </w:t>
      </w:r>
      <w:r w:rsidRPr="00B868D3">
        <w:rPr>
          <w:shd w:val="clear" w:color="auto" w:fill="E5B8B7"/>
        </w:rPr>
        <w:t xml:space="preserve">                                                                 </w:t>
      </w:r>
      <w:r w:rsidRPr="00B868D3">
        <w:rPr>
          <w:shd w:val="clear" w:color="auto" w:fill="FFFFFF"/>
        </w:rPr>
        <w:t xml:space="preserve">                                                                                               </w:t>
      </w:r>
    </w:p>
    <w:p w14:paraId="489041E8" w14:textId="77777777" w:rsidR="00AE19B6" w:rsidRDefault="00AE19B6" w:rsidP="00766012">
      <w:pPr>
        <w:pStyle w:val="Odsekzoznamu"/>
        <w:ind w:left="0"/>
        <w:contextualSpacing/>
      </w:pPr>
    </w:p>
    <w:p w14:paraId="613D2CBB" w14:textId="77777777" w:rsidR="00793EE7" w:rsidRPr="00B93ED1" w:rsidRDefault="00C4002E" w:rsidP="00B93ED1">
      <w:pPr>
        <w:pStyle w:val="Odsekzoznamu"/>
        <w:ind w:left="0"/>
        <w:contextualSpacing/>
        <w:rPr>
          <w:u w:val="single"/>
        </w:rPr>
      </w:pPr>
      <w:r>
        <w:t>4.</w:t>
      </w:r>
      <w:r w:rsidR="00B1708C">
        <w:t>1.</w:t>
      </w:r>
      <w:r w:rsidR="00112484">
        <w:t xml:space="preserve">Hlavný cieľ: </w:t>
      </w:r>
      <w:r w:rsidR="00B93ED1">
        <w:rPr>
          <w:u w:val="single"/>
        </w:rPr>
        <w:t xml:space="preserve">Zodpovedná </w:t>
      </w:r>
      <w:r w:rsidR="00A22345">
        <w:rPr>
          <w:u w:val="single"/>
        </w:rPr>
        <w:t xml:space="preserve">aktívna </w:t>
      </w:r>
      <w:r w:rsidR="00B93ED1">
        <w:rPr>
          <w:u w:val="single"/>
        </w:rPr>
        <w:t>práca parlamentu a</w:t>
      </w:r>
      <w:r w:rsidR="00B1708C" w:rsidRPr="00872058">
        <w:rPr>
          <w:u w:val="single"/>
        </w:rPr>
        <w:t xml:space="preserve"> </w:t>
      </w:r>
      <w:r w:rsidR="00B93ED1">
        <w:rPr>
          <w:u w:val="single"/>
        </w:rPr>
        <w:t>kolégia</w:t>
      </w:r>
      <w:r w:rsidR="00B1708C" w:rsidRPr="0064284F">
        <w:rPr>
          <w:u w:val="single"/>
        </w:rPr>
        <w:t xml:space="preserve"> </w:t>
      </w:r>
      <w:r w:rsidR="0064284F" w:rsidRPr="0064284F">
        <w:rPr>
          <w:u w:val="single"/>
        </w:rPr>
        <w:t>Zelenej školy</w:t>
      </w:r>
      <w:r w:rsidR="00766012">
        <w:t xml:space="preserve"> </w:t>
      </w:r>
    </w:p>
    <w:p w14:paraId="02E9FEC5" w14:textId="77777777" w:rsidR="00B1708C" w:rsidRPr="00FD5409" w:rsidRDefault="00112484" w:rsidP="00112484">
      <w:r w:rsidRPr="00FD5409">
        <w:rPr>
          <w:b/>
        </w:rPr>
        <w:t>Špecifické ciele</w:t>
      </w:r>
      <w:r w:rsidRPr="00FD5409">
        <w:t>:</w:t>
      </w:r>
    </w:p>
    <w:p w14:paraId="65DF7034" w14:textId="77777777" w:rsidR="00B1708C" w:rsidRDefault="00A22345" w:rsidP="00B1708C">
      <w:r>
        <w:rPr>
          <w:rFonts w:ascii="Segoe UI Symbol" w:hAnsi="Segoe UI Symbol" w:cs="Segoe UI Symbol"/>
        </w:rPr>
        <w:t>➢</w:t>
      </w:r>
      <w:r w:rsidR="00B1708C">
        <w:t>zviditeľniť členov parlamentu a kolégia na webstr</w:t>
      </w:r>
      <w:r w:rsidR="00C4002E">
        <w:t>ánke školy</w:t>
      </w:r>
    </w:p>
    <w:p w14:paraId="47E07447" w14:textId="77777777" w:rsidR="00A22345" w:rsidRDefault="00A22345" w:rsidP="00B1708C">
      <w:r>
        <w:rPr>
          <w:rFonts w:ascii="Segoe UI Symbol" w:hAnsi="Segoe UI Symbol" w:cs="Segoe UI Symbol"/>
        </w:rPr>
        <w:t>➢</w:t>
      </w:r>
      <w:r w:rsidRPr="00A22345">
        <w:t>umožniť predsedovi parlamentu účasť na stretnutiach Rady školy</w:t>
      </w:r>
    </w:p>
    <w:p w14:paraId="08D99C2A" w14:textId="77777777" w:rsidR="00B1708C" w:rsidRDefault="00A22345" w:rsidP="00B1708C">
      <w:r>
        <w:rPr>
          <w:rFonts w:ascii="Segoe UI Symbol" w:hAnsi="Segoe UI Symbol" w:cs="Segoe UI Symbol"/>
        </w:rPr>
        <w:t>➢</w:t>
      </w:r>
      <w:r w:rsidR="00B1708C">
        <w:t>rozdeliť v parlamente a k</w:t>
      </w:r>
      <w:r w:rsidR="00C4002E">
        <w:t>olégiu úlohy- špecializácia</w:t>
      </w:r>
    </w:p>
    <w:p w14:paraId="1F48BEF7" w14:textId="77777777" w:rsidR="006B597E" w:rsidRDefault="00A22345" w:rsidP="00B1708C">
      <w:r>
        <w:rPr>
          <w:rFonts w:ascii="Segoe UI Symbol" w:hAnsi="Segoe UI Symbol" w:cs="Segoe UI Symbol"/>
        </w:rPr>
        <w:t>➢</w:t>
      </w:r>
      <w:r w:rsidR="00B1708C">
        <w:t xml:space="preserve">skoordinovať činnosť parlamentu v mimo- vyučovacom čase (Spanie v škole...) </w:t>
      </w:r>
      <w:r w:rsidR="006B597E">
        <w:t xml:space="preserve">   </w:t>
      </w:r>
    </w:p>
    <w:p w14:paraId="44D2DD0D" w14:textId="77777777" w:rsidR="006B597E" w:rsidRDefault="00A22345" w:rsidP="00B1708C">
      <w:r>
        <w:t xml:space="preserve">    </w:t>
      </w:r>
      <w:r w:rsidR="00721D2D">
        <w:t xml:space="preserve">s metódami a </w:t>
      </w:r>
      <w:r w:rsidR="00B1708C">
        <w:t xml:space="preserve">aktivitami: Riadená diskusia </w:t>
      </w:r>
      <w:r w:rsidR="00872058">
        <w:t xml:space="preserve">, </w:t>
      </w:r>
      <w:r w:rsidR="00B1708C">
        <w:t xml:space="preserve">Ako si predstavujem činnosť </w:t>
      </w:r>
      <w:r w:rsidR="006B597E">
        <w:t xml:space="preserve">  </w:t>
      </w:r>
    </w:p>
    <w:p w14:paraId="687714F6" w14:textId="77777777" w:rsidR="006B597E" w:rsidRDefault="00A22345" w:rsidP="00B1708C">
      <w:r>
        <w:t xml:space="preserve">    </w:t>
      </w:r>
      <w:r w:rsidR="00B1708C">
        <w:t xml:space="preserve">parlamentu, čo sa mi páči v našej škole, čo by som zmenil..., aktivity na spoznanie </w:t>
      </w:r>
    </w:p>
    <w:p w14:paraId="3B6C0805" w14:textId="77777777" w:rsidR="00C4002E" w:rsidRDefault="00A22345" w:rsidP="00B1708C">
      <w:r>
        <w:t xml:space="preserve">    </w:t>
      </w:r>
      <w:r w:rsidR="00B1708C">
        <w:t>sa, vytvorenie plán</w:t>
      </w:r>
      <w:r w:rsidR="00C4002E">
        <w:t>u</w:t>
      </w:r>
      <w:r w:rsidR="00B1708C">
        <w:t xml:space="preserve"> </w:t>
      </w:r>
    </w:p>
    <w:p w14:paraId="3A7C7BD0" w14:textId="77777777" w:rsidR="003656F2" w:rsidRDefault="00B93ED1" w:rsidP="00B1708C">
      <w:r>
        <w:t xml:space="preserve"> </w:t>
      </w:r>
      <w:r>
        <w:rPr>
          <w:rFonts w:ascii="Segoe UI Symbol" w:hAnsi="Segoe UI Symbol" w:cs="Segoe UI Symbol"/>
        </w:rPr>
        <w:t>➢</w:t>
      </w:r>
      <w:r w:rsidR="006B597E">
        <w:t>umožniť žiakom realizovať</w:t>
      </w:r>
      <w:r w:rsidR="003656F2">
        <w:t>, prípadne inovovať</w:t>
      </w:r>
      <w:r w:rsidR="006B597E">
        <w:t xml:space="preserve"> vlastné tradície a aktivi</w:t>
      </w:r>
      <w:r w:rsidR="00872058">
        <w:t>t</w:t>
      </w:r>
      <w:r w:rsidR="006B597E">
        <w:t xml:space="preserve">y v súlade </w:t>
      </w:r>
      <w:r w:rsidR="003656F2">
        <w:t xml:space="preserve">  </w:t>
      </w:r>
    </w:p>
    <w:p w14:paraId="54A6A5CA" w14:textId="77777777" w:rsidR="00766012" w:rsidRDefault="00A22345" w:rsidP="00B1708C">
      <w:r>
        <w:t xml:space="preserve">     </w:t>
      </w:r>
      <w:r w:rsidR="006B597E">
        <w:t>so školským  poriadkom a po odsúhlasení v Rade školy</w:t>
      </w:r>
    </w:p>
    <w:p w14:paraId="18331E50" w14:textId="77777777" w:rsidR="00793EE7" w:rsidRDefault="00793EE7" w:rsidP="00B1708C"/>
    <w:p w14:paraId="7C1E9410" w14:textId="77777777" w:rsidR="00A4674C" w:rsidRDefault="00766012" w:rsidP="00B1708C">
      <w:r>
        <w:t xml:space="preserve"> </w:t>
      </w:r>
      <w:r w:rsidR="008A574C">
        <w:t>4.2</w:t>
      </w:r>
      <w:r w:rsidR="006B597E">
        <w:t>.</w:t>
      </w:r>
      <w:r w:rsidR="00A4674C">
        <w:t xml:space="preserve">Hlavný cieľ: </w:t>
      </w:r>
      <w:r w:rsidR="006B597E">
        <w:t xml:space="preserve"> </w:t>
      </w:r>
      <w:r w:rsidR="00B1708C" w:rsidRPr="00872058">
        <w:rPr>
          <w:u w:val="single"/>
        </w:rPr>
        <w:t xml:space="preserve">preškoliť učiteľov ako viesť žiakov k samostatnosti- participácia </w:t>
      </w:r>
      <w:r w:rsidR="00B1708C">
        <w:t xml:space="preserve">na </w:t>
      </w:r>
      <w:r w:rsidR="00A4674C">
        <w:t xml:space="preserve"> </w:t>
      </w:r>
    </w:p>
    <w:p w14:paraId="3C232213" w14:textId="77777777" w:rsidR="00793EE7" w:rsidRPr="008A574C" w:rsidRDefault="008A574C" w:rsidP="00B1708C">
      <w:r>
        <w:t xml:space="preserve"> </w:t>
      </w:r>
      <w:r w:rsidR="00B1708C">
        <w:t>dianí v škole (nauč ma, aby som to spravil sám)</w:t>
      </w:r>
    </w:p>
    <w:p w14:paraId="2ADEFAE9" w14:textId="77777777" w:rsidR="00A4674C" w:rsidRPr="008A574C" w:rsidRDefault="00A4674C" w:rsidP="00B1708C">
      <w:r>
        <w:rPr>
          <w:b/>
        </w:rPr>
        <w:t xml:space="preserve"> </w:t>
      </w:r>
      <w:r w:rsidRPr="008A574C">
        <w:rPr>
          <w:b/>
        </w:rPr>
        <w:t>Špecifické ciele</w:t>
      </w:r>
      <w:r w:rsidRPr="008A574C">
        <w:t>:</w:t>
      </w:r>
    </w:p>
    <w:p w14:paraId="474C857A" w14:textId="77777777" w:rsidR="00721D2D" w:rsidRDefault="008A574C" w:rsidP="00B1708C">
      <w:r>
        <w:t xml:space="preserve"> </w:t>
      </w:r>
      <w:r>
        <w:rPr>
          <w:rFonts w:ascii="Segoe UI Symbol" w:hAnsi="Segoe UI Symbol" w:cs="Segoe UI Symbol"/>
        </w:rPr>
        <w:t>➢</w:t>
      </w:r>
      <w:r w:rsidR="00721D2D">
        <w:t>používať metódu</w:t>
      </w:r>
      <w:r w:rsidR="00112484">
        <w:t xml:space="preserve"> kritického myslenia</w:t>
      </w:r>
      <w:r w:rsidR="00721D2D">
        <w:t xml:space="preserve"> a rôzne stratégie pre rozvoj divergentného  </w:t>
      </w:r>
    </w:p>
    <w:p w14:paraId="5DA96213" w14:textId="77777777" w:rsidR="00112484" w:rsidRDefault="00FD5409" w:rsidP="00B1708C">
      <w:r>
        <w:t xml:space="preserve">  </w:t>
      </w:r>
      <w:r w:rsidR="00721D2D">
        <w:t>myslenia</w:t>
      </w:r>
    </w:p>
    <w:p w14:paraId="46245B0D" w14:textId="77777777" w:rsidR="00B1708C" w:rsidRDefault="00FD5409" w:rsidP="00B1708C">
      <w:r>
        <w:t xml:space="preserve">  </w:t>
      </w:r>
      <w:r>
        <w:rPr>
          <w:rFonts w:ascii="Segoe UI Symbol" w:hAnsi="Segoe UI Symbol" w:cs="Segoe UI Symbol"/>
        </w:rPr>
        <w:t>➢</w:t>
      </w:r>
      <w:r w:rsidR="00112484">
        <w:t>diskutovať</w:t>
      </w:r>
      <w:r w:rsidR="00721D2D">
        <w:t xml:space="preserve"> so žiakmi čo najviac, vytvárať pre túto metódu podmienky</w:t>
      </w:r>
      <w:r w:rsidR="00B1708C">
        <w:t xml:space="preserve">                                           </w:t>
      </w:r>
    </w:p>
    <w:p w14:paraId="7BC5EDFE" w14:textId="77777777" w:rsidR="00721D2D" w:rsidRDefault="008A574C" w:rsidP="00B1708C">
      <w:r>
        <w:t xml:space="preserve">  </w:t>
      </w:r>
      <w:r>
        <w:rPr>
          <w:rFonts w:ascii="Segoe UI Symbol" w:hAnsi="Segoe UI Symbol" w:cs="Segoe UI Symbol"/>
        </w:rPr>
        <w:t>➢</w:t>
      </w:r>
      <w:r w:rsidR="00721D2D">
        <w:t>zamerať hospitácie</w:t>
      </w:r>
      <w:r w:rsidR="00C4002E">
        <w:t xml:space="preserve"> na</w:t>
      </w:r>
      <w:r w:rsidR="00AE19B6">
        <w:t xml:space="preserve"> pozorovanie </w:t>
      </w:r>
      <w:r w:rsidR="00C4002E">
        <w:t xml:space="preserve"> </w:t>
      </w:r>
      <w:r w:rsidR="00AE19B6">
        <w:t>prejavov</w:t>
      </w:r>
      <w:r w:rsidR="00721D2D">
        <w:t xml:space="preserve"> samostatnosti a aktívnosti</w:t>
      </w:r>
      <w:r w:rsidR="00C4002E">
        <w:t xml:space="preserve"> žiakov</w:t>
      </w:r>
    </w:p>
    <w:p w14:paraId="7348152B" w14:textId="77777777" w:rsidR="00721D2D" w:rsidRDefault="008A574C" w:rsidP="00B1708C">
      <w:r>
        <w:t xml:space="preserve">  </w:t>
      </w:r>
      <w:r>
        <w:rPr>
          <w:rFonts w:ascii="Segoe UI Symbol" w:hAnsi="Segoe UI Symbol" w:cs="Segoe UI Symbol"/>
        </w:rPr>
        <w:t>➢</w:t>
      </w:r>
      <w:r w:rsidR="00721D2D">
        <w:t xml:space="preserve">uskutočniť rozbor otvorenej hodiny, na ktorej boli využité metódy podporujúce   </w:t>
      </w:r>
    </w:p>
    <w:p w14:paraId="2F61020A" w14:textId="77777777" w:rsidR="00B1708C" w:rsidRDefault="00FD5409" w:rsidP="00B1708C">
      <w:r>
        <w:t xml:space="preserve">  </w:t>
      </w:r>
      <w:r w:rsidR="00721D2D">
        <w:t>samostatnosť žiakov</w:t>
      </w:r>
      <w:r w:rsidR="00B1708C">
        <w:t xml:space="preserve"> </w:t>
      </w:r>
      <w:r w:rsidR="00AE19B6">
        <w:t xml:space="preserve"> a diferencovaný prístup učiteľa</w:t>
      </w:r>
      <w:r>
        <w:t xml:space="preserve"> (CD)</w:t>
      </w:r>
    </w:p>
    <w:p w14:paraId="3798175E" w14:textId="77777777" w:rsidR="00793EE7" w:rsidRDefault="00766012" w:rsidP="00B1708C">
      <w:r>
        <w:t xml:space="preserve"> </w:t>
      </w:r>
    </w:p>
    <w:p w14:paraId="60C553E7" w14:textId="77777777" w:rsidR="00872058" w:rsidRDefault="00FD5409" w:rsidP="00B1708C">
      <w:r>
        <w:t>4.3</w:t>
      </w:r>
      <w:r w:rsidR="00112484">
        <w:t>.</w:t>
      </w:r>
      <w:r w:rsidR="00A4674C">
        <w:t>Hlavný cieľ:</w:t>
      </w:r>
      <w:r w:rsidR="00872058">
        <w:t xml:space="preserve"> </w:t>
      </w:r>
      <w:r w:rsidR="00112484" w:rsidRPr="00872058">
        <w:rPr>
          <w:u w:val="single"/>
        </w:rPr>
        <w:t>realizovať časť cieľov prierezovej témy osobnostno-sociálneho</w:t>
      </w:r>
      <w:r w:rsidR="00112484">
        <w:t xml:space="preserve"> </w:t>
      </w:r>
      <w:r w:rsidR="00872058">
        <w:t xml:space="preserve">       </w:t>
      </w:r>
    </w:p>
    <w:p w14:paraId="0D30AE32" w14:textId="77777777" w:rsidR="00112484" w:rsidRDefault="00112484" w:rsidP="00B1708C">
      <w:r w:rsidRPr="00FD5409">
        <w:rPr>
          <w:u w:val="single"/>
        </w:rPr>
        <w:t>rozvoja</w:t>
      </w:r>
      <w:r w:rsidR="00872058" w:rsidRPr="00FD5409">
        <w:rPr>
          <w:u w:val="single"/>
        </w:rPr>
        <w:t xml:space="preserve"> </w:t>
      </w:r>
      <w:r w:rsidR="00FD5409" w:rsidRPr="00FD5409">
        <w:rPr>
          <w:u w:val="single"/>
        </w:rPr>
        <w:t>s dôrazom na participáciu žiakov</w:t>
      </w:r>
      <w:r w:rsidR="00FD5409">
        <w:t xml:space="preserve"> na pravidelnom piatkovom</w:t>
      </w:r>
      <w:r w:rsidR="00872058">
        <w:t xml:space="preserve"> stretnutí celého II.</w:t>
      </w:r>
      <w:r w:rsidR="00FD5409">
        <w:t xml:space="preserve"> </w:t>
      </w:r>
      <w:r w:rsidR="00872058">
        <w:t>stupňa</w:t>
      </w:r>
      <w:r w:rsidR="00FD5409">
        <w:t xml:space="preserve"> (3.cyklu)</w:t>
      </w:r>
    </w:p>
    <w:p w14:paraId="1F976F82" w14:textId="77777777" w:rsidR="00E404B9" w:rsidRPr="00FD5409" w:rsidRDefault="00E404B9" w:rsidP="00B1708C">
      <w:r w:rsidRPr="00FD5409">
        <w:rPr>
          <w:b/>
        </w:rPr>
        <w:t>Špecifické ciele</w:t>
      </w:r>
      <w:r w:rsidRPr="00FD5409">
        <w:t>:</w:t>
      </w:r>
    </w:p>
    <w:p w14:paraId="0F9DA2AD" w14:textId="77777777" w:rsidR="00112484" w:rsidRDefault="00FD5409" w:rsidP="00FD5409">
      <w:r>
        <w:rPr>
          <w:rFonts w:ascii="Segoe UI Symbol" w:hAnsi="Segoe UI Symbol" w:cs="Segoe UI Symbol"/>
        </w:rPr>
        <w:t>➢</w:t>
      </w:r>
      <w:r w:rsidR="00112484">
        <w:t>pripraviť charakteristiku, ciele a témy tejto organizačnej formy</w:t>
      </w:r>
      <w:r w:rsidR="00AE19B6">
        <w:t xml:space="preserve"> Sústreďte sa s (n)</w:t>
      </w:r>
      <w:proofErr w:type="spellStart"/>
      <w:r w:rsidR="00AE19B6">
        <w:t>ami</w:t>
      </w:r>
      <w:proofErr w:type="spellEnd"/>
    </w:p>
    <w:p w14:paraId="2D766F29" w14:textId="77777777" w:rsidR="00112484" w:rsidRDefault="00FD5409" w:rsidP="00FD5409">
      <w:r>
        <w:rPr>
          <w:rFonts w:ascii="Segoe UI Symbol" w:hAnsi="Segoe UI Symbol" w:cs="Segoe UI Symbol"/>
        </w:rPr>
        <w:t>➢</w:t>
      </w:r>
      <w:r w:rsidR="00AE19B6">
        <w:t>nadvä</w:t>
      </w:r>
      <w:r w:rsidR="00872058">
        <w:t>zovať</w:t>
      </w:r>
      <w:r w:rsidR="00AE19B6">
        <w:t xml:space="preserve"> na aktivitu Sústreďte sa s (n)</w:t>
      </w:r>
      <w:proofErr w:type="spellStart"/>
      <w:r w:rsidR="00AE19B6">
        <w:t>ami</w:t>
      </w:r>
      <w:proofErr w:type="spellEnd"/>
      <w:r w:rsidR="00AE19B6">
        <w:t xml:space="preserve"> prácou</w:t>
      </w:r>
      <w:r w:rsidR="00112484">
        <w:t xml:space="preserve"> triedneho učiteľa a jeho triedy, aby sa žiaci naučili plánovať, organizovať</w:t>
      </w:r>
      <w:r w:rsidR="00AE19B6">
        <w:t xml:space="preserve"> </w:t>
      </w:r>
      <w:r w:rsidR="00112484">
        <w:t>a realizovať svoje myšlienky</w:t>
      </w:r>
      <w:r>
        <w:t xml:space="preserve"> </w:t>
      </w:r>
    </w:p>
    <w:p w14:paraId="33934718" w14:textId="77777777" w:rsidR="00B1708C" w:rsidRDefault="00B1708C" w:rsidP="00B1708C"/>
    <w:p w14:paraId="341B3D56" w14:textId="77777777" w:rsidR="00793EE7" w:rsidRDefault="00793EE7" w:rsidP="00B1708C"/>
    <w:p w14:paraId="140CC903" w14:textId="77777777" w:rsidR="00793EE7" w:rsidRDefault="00793EE7" w:rsidP="00B1708C"/>
    <w:p w14:paraId="4988377B" w14:textId="77777777" w:rsidR="00B1708C" w:rsidRPr="00806211" w:rsidRDefault="00B1708C">
      <w:pPr>
        <w:pStyle w:val="Odsekzoznamu"/>
        <w:numPr>
          <w:ilvl w:val="0"/>
          <w:numId w:val="1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B8B7"/>
        <w:contextualSpacing/>
        <w:rPr>
          <w:b/>
        </w:rPr>
      </w:pPr>
      <w:r w:rsidRPr="00806211">
        <w:rPr>
          <w:b/>
        </w:rPr>
        <w:t xml:space="preserve">Strategický cieľ: </w:t>
      </w:r>
      <w:r w:rsidR="001A6DB0" w:rsidRPr="00806211">
        <w:rPr>
          <w:b/>
        </w:rPr>
        <w:t>Budovať komunitnú školu, otvorenú verejnosti, d</w:t>
      </w:r>
      <w:r w:rsidR="00872058" w:rsidRPr="00806211">
        <w:rPr>
          <w:b/>
        </w:rPr>
        <w:t>ôsledne spolupracovať s</w:t>
      </w:r>
      <w:r w:rsidR="00766012" w:rsidRPr="00806211">
        <w:rPr>
          <w:b/>
        </w:rPr>
        <w:t> </w:t>
      </w:r>
      <w:r w:rsidR="00872058" w:rsidRPr="00806211">
        <w:rPr>
          <w:b/>
        </w:rPr>
        <w:t>rodičmi</w:t>
      </w:r>
      <w:r w:rsidR="00766012" w:rsidRPr="00806211">
        <w:rPr>
          <w:b/>
        </w:rPr>
        <w:t xml:space="preserve"> a inými odborníkmi</w:t>
      </w:r>
    </w:p>
    <w:p w14:paraId="09C536CA" w14:textId="77777777" w:rsidR="00793EE7" w:rsidRDefault="00766012" w:rsidP="00766012">
      <w:pPr>
        <w:pStyle w:val="Odsekzoznamu"/>
        <w:ind w:left="0"/>
        <w:contextualSpacing/>
      </w:pPr>
      <w:r>
        <w:t xml:space="preserve">      </w:t>
      </w:r>
    </w:p>
    <w:p w14:paraId="6DD39356" w14:textId="77777777" w:rsidR="00766012" w:rsidRDefault="00F3424C" w:rsidP="00766012">
      <w:pPr>
        <w:pStyle w:val="Odsekzoznamu"/>
        <w:ind w:left="0"/>
        <w:contextualSpacing/>
        <w:rPr>
          <w:u w:val="single"/>
        </w:rPr>
      </w:pPr>
      <w:r>
        <w:t xml:space="preserve">5.1.Hlavné ciele: </w:t>
      </w:r>
      <w:r w:rsidRPr="00F3424C">
        <w:rPr>
          <w:u w:val="single"/>
        </w:rPr>
        <w:t>vytvoriť dohodu o</w:t>
      </w:r>
      <w:r w:rsidR="00766012">
        <w:rPr>
          <w:u w:val="single"/>
        </w:rPr>
        <w:t xml:space="preserve"> spolupráci medzi triednym ZRŠ a </w:t>
      </w:r>
      <w:r w:rsidRPr="00F3424C">
        <w:rPr>
          <w:u w:val="single"/>
        </w:rPr>
        <w:t xml:space="preserve">triednym učiteľom </w:t>
      </w:r>
      <w:r w:rsidR="00766012">
        <w:rPr>
          <w:u w:val="single"/>
        </w:rPr>
        <w:t xml:space="preserve"> </w:t>
      </w:r>
    </w:p>
    <w:p w14:paraId="68C82DAB" w14:textId="77777777" w:rsidR="00F3424C" w:rsidRDefault="00F3424C" w:rsidP="00766012">
      <w:pPr>
        <w:pStyle w:val="Odsekzoznamu"/>
        <w:ind w:left="0"/>
        <w:contextualSpacing/>
      </w:pPr>
      <w:r w:rsidRPr="00766012">
        <w:t>na každý školský rok</w:t>
      </w:r>
      <w:r w:rsidR="001A6DB0">
        <w:t>- spolupráca na úrovni triedy</w:t>
      </w:r>
    </w:p>
    <w:p w14:paraId="628CFAD2" w14:textId="77777777" w:rsidR="001A6DB0" w:rsidRDefault="001A6DB0" w:rsidP="00766012">
      <w:pPr>
        <w:pStyle w:val="Odsekzoznamu"/>
        <w:ind w:left="0"/>
        <w:contextualSpacing/>
      </w:pPr>
      <w:r>
        <w:t xml:space="preserve">5.2.Hlavné ciele: </w:t>
      </w:r>
      <w:r w:rsidRPr="001A6DB0">
        <w:rPr>
          <w:u w:val="single"/>
        </w:rPr>
        <w:t>vytvoriť mechanizmy na ovplyvňovanie života školy rodičmi a inými</w:t>
      </w:r>
      <w:r>
        <w:t xml:space="preserve">  </w:t>
      </w:r>
    </w:p>
    <w:p w14:paraId="557F343D" w14:textId="77777777" w:rsidR="001A6DB0" w:rsidRDefault="001A6DB0" w:rsidP="00766012">
      <w:pPr>
        <w:pStyle w:val="Odsekzoznamu"/>
        <w:ind w:left="0"/>
        <w:contextualSpacing/>
      </w:pPr>
      <w:r>
        <w:t>odborníkmi</w:t>
      </w:r>
    </w:p>
    <w:p w14:paraId="0C03DBDC" w14:textId="77777777" w:rsidR="001A6DB0" w:rsidRPr="001A6DB0" w:rsidRDefault="001A6DB0" w:rsidP="00766012">
      <w:pPr>
        <w:pStyle w:val="Odsekzoznamu"/>
        <w:ind w:left="0"/>
        <w:contextualSpacing/>
      </w:pPr>
      <w:r>
        <w:t xml:space="preserve">5.3.Hlavné ciele: </w:t>
      </w:r>
      <w:r w:rsidRPr="001A6DB0">
        <w:rPr>
          <w:u w:val="single"/>
        </w:rPr>
        <w:t>zabezpečiť fungovanie školy ako vzdelávacieho centra</w:t>
      </w:r>
      <w:r w:rsidRPr="001A6DB0">
        <w:t xml:space="preserve"> pre verejnos</w:t>
      </w:r>
      <w:r>
        <w:t>ť</w:t>
      </w:r>
      <w:r w:rsidRPr="001A6DB0">
        <w:t xml:space="preserve">     </w:t>
      </w:r>
    </w:p>
    <w:p w14:paraId="0B163648" w14:textId="77777777" w:rsidR="001A6DB0" w:rsidRPr="001A6DB0" w:rsidRDefault="001A6DB0" w:rsidP="00766012">
      <w:pPr>
        <w:pStyle w:val="Odsekzoznamu"/>
        <w:ind w:left="0"/>
        <w:contextualSpacing/>
      </w:pPr>
      <w:r w:rsidRPr="001A6DB0">
        <w:t>5.4.Hlavné ciele</w:t>
      </w:r>
      <w:r w:rsidR="00FD5409">
        <w:rPr>
          <w:u w:val="single"/>
        </w:rPr>
        <w:t>: inovovať spoluprácu podporného tímu s učiteľmi pri práci v triede</w:t>
      </w:r>
    </w:p>
    <w:p w14:paraId="6E2D13D6" w14:textId="77777777" w:rsidR="00F3424C" w:rsidRPr="00FD5409" w:rsidRDefault="00F3424C" w:rsidP="00793EE7">
      <w:pPr>
        <w:pStyle w:val="Odsekzoznamu"/>
        <w:ind w:left="0"/>
        <w:contextualSpacing/>
      </w:pPr>
      <w:r w:rsidRPr="00FD5409">
        <w:rPr>
          <w:b/>
        </w:rPr>
        <w:t>Špecifické ciele</w:t>
      </w:r>
      <w:r w:rsidRPr="00FD5409">
        <w:t>:</w:t>
      </w:r>
    </w:p>
    <w:p w14:paraId="525EF4F9" w14:textId="77777777" w:rsidR="00F3424C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F3424C">
        <w:t>poskytnúť rodičom v septembri dotazník triedneho učiteľa za účelom dohodnutia spolupráce</w:t>
      </w:r>
    </w:p>
    <w:p w14:paraId="1FE8D498" w14:textId="77777777" w:rsidR="00F3424C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F3424C">
        <w:t>odovzdať každému rodičovi informačný leták o škole (september)</w:t>
      </w:r>
    </w:p>
    <w:p w14:paraId="4230806B" w14:textId="77777777" w:rsidR="00F3424C" w:rsidRDefault="00F3424C" w:rsidP="00FD5409">
      <w:pPr>
        <w:pStyle w:val="Odsekzoznamu"/>
        <w:ind w:left="0"/>
        <w:contextualSpacing/>
      </w:pPr>
      <w:r>
        <w:t>naplánovať ZRŠ v Smernici pre prácu triedneho učiteľa</w:t>
      </w:r>
    </w:p>
    <w:p w14:paraId="59BB615C" w14:textId="77777777" w:rsidR="00766012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F3424C">
        <w:t>umožniť rodičom organizovať ZRŠ podľa potreby aktívne (participácia) aj mimo dohodnutých termínov</w:t>
      </w:r>
    </w:p>
    <w:p w14:paraId="0492F41F" w14:textId="77777777" w:rsidR="00F3424C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F3424C">
        <w:t>stanoviť</w:t>
      </w:r>
      <w:r w:rsidR="00666125">
        <w:t xml:space="preserve"> pravidelné</w:t>
      </w:r>
      <w:r w:rsidR="00F3424C">
        <w:t xml:space="preserve"> konzultácie </w:t>
      </w:r>
      <w:r w:rsidR="00666125">
        <w:t xml:space="preserve">vedenia školy, odborných zamestnancov(1x do týždňa) a </w:t>
      </w:r>
      <w:r w:rsidR="00F3424C">
        <w:t xml:space="preserve">učiteľov </w:t>
      </w:r>
      <w:r w:rsidR="00666125">
        <w:t>(</w:t>
      </w:r>
      <w:r w:rsidR="00F3424C">
        <w:t>1x do mesiaca</w:t>
      </w:r>
      <w:r w:rsidR="00666125">
        <w:t>)</w:t>
      </w:r>
    </w:p>
    <w:p w14:paraId="14ABF9BE" w14:textId="77777777" w:rsidR="00666125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666125">
        <w:t>prizývať rodičov na vyučovanie a tradičné aktivity školy (</w:t>
      </w:r>
      <w:proofErr w:type="spellStart"/>
      <w:r w:rsidR="00666125">
        <w:t>Tekvičkovo</w:t>
      </w:r>
      <w:proofErr w:type="spellEnd"/>
      <w:r w:rsidR="00666125">
        <w:t xml:space="preserve">, </w:t>
      </w:r>
      <w:proofErr w:type="spellStart"/>
      <w:r w:rsidR="0064284F">
        <w:t>EdRaŠ</w:t>
      </w:r>
      <w:proofErr w:type="spellEnd"/>
      <w:r w:rsidR="0064284F">
        <w:t>, Rozprávková školička, Rozlúčka so školou...)</w:t>
      </w:r>
    </w:p>
    <w:p w14:paraId="2498B582" w14:textId="77777777" w:rsidR="00F3424C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64284F">
        <w:t>poskytnúť učiteľom semináre: Ako spolupracovať s rodičom podľa KZK, Komunikácia, Riešenie problémov...)</w:t>
      </w:r>
    </w:p>
    <w:p w14:paraId="1177FAA5" w14:textId="77777777" w:rsidR="0064284F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64284F">
        <w:t>v spolupráci s </w:t>
      </w:r>
      <w:proofErr w:type="spellStart"/>
      <w:r w:rsidR="0064284F">
        <w:t>CPPPaP</w:t>
      </w:r>
      <w:proofErr w:type="spellEnd"/>
      <w:r w:rsidR="0064284F">
        <w:t xml:space="preserve"> poskytnúť rodičom semináre: Deti a ich hranice, Závislosť na PC...</w:t>
      </w:r>
    </w:p>
    <w:p w14:paraId="42D74B2E" w14:textId="77777777" w:rsidR="001A6DB0" w:rsidRDefault="001A6DB0" w:rsidP="00FD5409">
      <w:pPr>
        <w:pStyle w:val="Odsekzoznamu"/>
        <w:ind w:left="0"/>
        <w:contextualSpacing/>
      </w:pPr>
      <w:r>
        <w:t>zorganizovať ZRŠ pre</w:t>
      </w:r>
      <w:r w:rsidR="00AE6491">
        <w:t xml:space="preserve"> rodičov </w:t>
      </w:r>
      <w:r>
        <w:t>žiakov</w:t>
      </w:r>
      <w:r w:rsidR="00AE6491">
        <w:t xml:space="preserve"> so špecifickými výchovno-vzdelávacími potrebami</w:t>
      </w:r>
    </w:p>
    <w:p w14:paraId="586C093D" w14:textId="77777777" w:rsidR="001A6DB0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533E2F">
        <w:t>zintenzívn</w:t>
      </w:r>
      <w:r>
        <w:t>iť prácu s rodičmi</w:t>
      </w:r>
      <w:r w:rsidR="00533E2F">
        <w:t xml:space="preserve"> žiakov </w:t>
      </w:r>
      <w:r>
        <w:t xml:space="preserve">s podpornými opatreniami </w:t>
      </w:r>
      <w:r w:rsidR="00533E2F">
        <w:t>pravidelným prizývaním podľa plánu v odpoludňajších hodinách- servis odborných zamestnancov</w:t>
      </w:r>
    </w:p>
    <w:p w14:paraId="43AB47B8" w14:textId="77777777" w:rsidR="00533E2F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lastRenderedPageBreak/>
        <w:t>➢</w:t>
      </w:r>
      <w:r w:rsidR="00533E2F">
        <w:t>zavies</w:t>
      </w:r>
      <w:r>
        <w:t>ť kontaktné zošity týchto</w:t>
      </w:r>
      <w:r w:rsidR="00533E2F">
        <w:t xml:space="preserve"> žiakov s cieľom zabezpečiť hlbšie prepojenie s rodičmi a lepšiu vzájomnú informovanosť </w:t>
      </w:r>
    </w:p>
    <w:p w14:paraId="1CEB4087" w14:textId="77777777" w:rsidR="00533E2F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533E2F">
        <w:t>poskytovať pravidelné plánované konzultácie</w:t>
      </w:r>
      <w:r>
        <w:t xml:space="preserve"> pre učiteľov ohľadom uplatňovania podporných opatrení</w:t>
      </w:r>
      <w:r w:rsidR="00533E2F">
        <w:t xml:space="preserve"> a dôsledná kontrola učiteľov ohľ</w:t>
      </w:r>
      <w:r>
        <w:t>adom dodržiavania pokynov poradne</w:t>
      </w:r>
    </w:p>
    <w:p w14:paraId="081736FD" w14:textId="77777777" w:rsidR="00533E2F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>
        <w:t>zaviesť</w:t>
      </w:r>
      <w:r w:rsidR="00533E2F">
        <w:t xml:space="preserve"> individuálne písanie diktátov a písomných prác u špeciálneho pedagóga</w:t>
      </w:r>
      <w:r>
        <w:t>, prípadne s asistentom</w:t>
      </w:r>
    </w:p>
    <w:p w14:paraId="7DA5475F" w14:textId="77777777" w:rsidR="003656F2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3656F2">
        <w:t>poskytnúť rodičom aj žiakom dotazníky na hodnotenie školy 1x v</w:t>
      </w:r>
      <w:r>
        <w:t> </w:t>
      </w:r>
      <w:r w:rsidR="003656F2">
        <w:t>roku</w:t>
      </w:r>
      <w:r>
        <w:t xml:space="preserve"> (</w:t>
      </w:r>
      <w:proofErr w:type="spellStart"/>
      <w:r>
        <w:t>autoevalvácia</w:t>
      </w:r>
      <w:proofErr w:type="spellEnd"/>
      <w:r>
        <w:t>)</w:t>
      </w:r>
    </w:p>
    <w:p w14:paraId="48B001F2" w14:textId="77777777" w:rsidR="00766012" w:rsidRDefault="00AE6491" w:rsidP="00FD5409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766012">
        <w:t>pravidelné stretnutia s Radou školy</w:t>
      </w:r>
      <w:r w:rsidR="001A6DB0">
        <w:t xml:space="preserve"> a Správnou radou</w:t>
      </w:r>
    </w:p>
    <w:p w14:paraId="23477343" w14:textId="77777777" w:rsidR="00F3424C" w:rsidRDefault="00AE6491" w:rsidP="00AE6491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="00766012">
        <w:t>príležitostné stretnutia s aktívnymi rodičmi (Posedenia pri čaji v riaditeľni...)</w:t>
      </w:r>
    </w:p>
    <w:p w14:paraId="071D9CB9" w14:textId="77777777" w:rsidR="00AE6491" w:rsidRDefault="00AE6491" w:rsidP="00AE6491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Pr="00AE6491">
        <w:t>vytvoriť podmienky pre fungovanie školy ako vzdelávacieho centra (</w:t>
      </w:r>
      <w:proofErr w:type="spellStart"/>
      <w:r w:rsidRPr="00AE6491">
        <w:t>Eduhuby</w:t>
      </w:r>
      <w:proofErr w:type="spellEnd"/>
      <w:r w:rsidRPr="00AE6491">
        <w:t>)</w:t>
      </w:r>
    </w:p>
    <w:p w14:paraId="16120E58" w14:textId="77777777" w:rsidR="00AE6491" w:rsidRPr="00AE6491" w:rsidRDefault="00AE6491" w:rsidP="00AE6491">
      <w:pPr>
        <w:pStyle w:val="Odsekzoznamu"/>
        <w:ind w:left="0"/>
        <w:contextualSpacing/>
      </w:pPr>
      <w:r>
        <w:rPr>
          <w:rFonts w:ascii="Segoe UI Symbol" w:hAnsi="Segoe UI Symbol" w:cs="Segoe UI Symbol"/>
        </w:rPr>
        <w:t>➢</w:t>
      </w:r>
      <w:r w:rsidRPr="00AE6491">
        <w:t>spolupracovať s </w:t>
      </w:r>
      <w:proofErr w:type="spellStart"/>
      <w:r w:rsidRPr="00AE6491">
        <w:t>NIVAMom</w:t>
      </w:r>
      <w:proofErr w:type="spellEnd"/>
      <w:r w:rsidRPr="00AE6491">
        <w:t>, RCPÚ, poskytovať školám pomoc pri zavádzaní reformy</w:t>
      </w:r>
    </w:p>
    <w:p w14:paraId="4DBD1518" w14:textId="77777777" w:rsidR="00055544" w:rsidRPr="00AE6491" w:rsidRDefault="00F3424C" w:rsidP="00B9437A">
      <w:pPr>
        <w:rPr>
          <w:u w:val="single"/>
        </w:rPr>
      </w:pPr>
      <w:r w:rsidRPr="00AE6491">
        <w:rPr>
          <w:b/>
          <w:u w:val="single"/>
        </w:rPr>
        <w:t xml:space="preserve">           </w:t>
      </w:r>
    </w:p>
    <w:p w14:paraId="69DF0C5D" w14:textId="77777777" w:rsidR="00B856E6" w:rsidRDefault="00B856E6" w:rsidP="00055544">
      <w:pPr>
        <w:ind w:left="708"/>
      </w:pPr>
    </w:p>
    <w:p w14:paraId="2CEA330A" w14:textId="77777777" w:rsidR="00616062" w:rsidRDefault="00616062" w:rsidP="00552593">
      <w:pPr>
        <w:rPr>
          <w:b/>
          <w:i/>
          <w:sz w:val="40"/>
          <w:szCs w:val="40"/>
        </w:rPr>
      </w:pPr>
      <w:r w:rsidRPr="00616062">
        <w:rPr>
          <w:b/>
          <w:i/>
          <w:sz w:val="40"/>
          <w:szCs w:val="40"/>
        </w:rPr>
        <w:t>3.3 Dl</w:t>
      </w:r>
      <w:r>
        <w:rPr>
          <w:b/>
          <w:i/>
          <w:sz w:val="40"/>
          <w:szCs w:val="40"/>
        </w:rPr>
        <w:t>hodobé zameranie školy</w:t>
      </w:r>
      <w:r w:rsidRPr="00616062">
        <w:rPr>
          <w:b/>
          <w:i/>
          <w:sz w:val="40"/>
          <w:szCs w:val="40"/>
        </w:rPr>
        <w:t xml:space="preserve"> </w:t>
      </w:r>
      <w:r>
        <w:rPr>
          <w:b/>
          <w:i/>
          <w:sz w:val="40"/>
          <w:szCs w:val="40"/>
        </w:rPr>
        <w:t>–</w:t>
      </w:r>
    </w:p>
    <w:p w14:paraId="2FB4C5A6" w14:textId="77777777" w:rsidR="0021188D" w:rsidRPr="00616062" w:rsidRDefault="00616062" w:rsidP="00552593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 xml:space="preserve">     </w:t>
      </w:r>
      <w:r w:rsidRPr="00616062">
        <w:rPr>
          <w:b/>
          <w:i/>
          <w:sz w:val="40"/>
          <w:szCs w:val="40"/>
        </w:rPr>
        <w:t>10 najdôležitejších smerovaní a výziev</w:t>
      </w:r>
    </w:p>
    <w:p w14:paraId="450F41ED" w14:textId="77777777" w:rsidR="0021188D" w:rsidRPr="00616062" w:rsidRDefault="0021188D" w:rsidP="00552593">
      <w:pPr>
        <w:rPr>
          <w:b/>
          <w:i/>
          <w:sz w:val="40"/>
          <w:szCs w:val="40"/>
        </w:rPr>
      </w:pPr>
    </w:p>
    <w:p w14:paraId="75610C04" w14:textId="77777777" w:rsidR="00E744B9" w:rsidRPr="00C71FA5" w:rsidRDefault="00E744B9" w:rsidP="00616062">
      <w:pPr>
        <w:tabs>
          <w:tab w:val="left" w:pos="3233"/>
        </w:tabs>
      </w:pPr>
      <w:r w:rsidRPr="007758DB">
        <w:rPr>
          <w:b/>
        </w:rPr>
        <w:t>1. Počas celej existencie školy sme od jej vzniku neustále uskutočňovali vzdelávacie semináre pre laickú i odbornú verejnosť ,v duchu myšlienky vybudovať otvorenú komunitnú školu:</w:t>
      </w:r>
      <w:r w:rsidR="00C71FA5">
        <w:rPr>
          <w:b/>
        </w:rPr>
        <w:t xml:space="preserve"> </w:t>
      </w:r>
      <w:r w:rsidR="00C71FA5" w:rsidRPr="00C71FA5">
        <w:t>sme súčasťou EDUHUBOV (vznikli na podporu reformného vzdelávania)</w:t>
      </w:r>
    </w:p>
    <w:p w14:paraId="2716FD60" w14:textId="77777777" w:rsidR="00E744B9" w:rsidRDefault="00E744B9" w:rsidP="00E744B9">
      <w:pPr>
        <w:pStyle w:val="Normlnywebov"/>
        <w:rPr>
          <w:lang w:val="sk-SK"/>
        </w:rPr>
      </w:pPr>
      <w:r w:rsidRPr="00B229FD">
        <w:rPr>
          <w:lang w:val="sk-SK"/>
        </w:rPr>
        <w:t xml:space="preserve"> </w:t>
      </w:r>
      <w:r w:rsidRPr="007758DB">
        <w:rPr>
          <w:b/>
          <w:lang w:val="sk-SK"/>
        </w:rPr>
        <w:t>2. Ako alternatívna škola ponúkame žiakom a ich rodičom vzdelávanie v súlade         s Alternatívnou metodickou príručkou  Krok za krokom.</w:t>
      </w:r>
      <w:r w:rsidR="00AB753C">
        <w:rPr>
          <w:lang w:val="sk-SK"/>
        </w:rPr>
        <w:t xml:space="preserve"> To sa uplatňuje </w:t>
      </w:r>
      <w:r>
        <w:rPr>
          <w:lang w:val="sk-SK"/>
        </w:rPr>
        <w:t>aj vo vzdelávaní v prierezových témach ako je multikultúrna výchova, osobnostno- sociálny rozvoj...</w:t>
      </w:r>
    </w:p>
    <w:p w14:paraId="38031288" w14:textId="77777777" w:rsidR="00E744B9" w:rsidRPr="00AB753C" w:rsidRDefault="00E744B9" w:rsidP="00E744B9">
      <w:pPr>
        <w:pStyle w:val="Normlnywebov"/>
        <w:rPr>
          <w:b/>
          <w:lang w:val="sk-SK"/>
        </w:rPr>
      </w:pPr>
      <w:r>
        <w:rPr>
          <w:lang w:val="sk-SK"/>
        </w:rPr>
        <w:t xml:space="preserve"> </w:t>
      </w:r>
      <w:r w:rsidRPr="007758DB">
        <w:rPr>
          <w:b/>
          <w:lang w:val="sk-SK"/>
        </w:rPr>
        <w:t xml:space="preserve">3. Realizujeme dôslednú individualizáciu, integrovali sme deti talentované aj deti so    </w:t>
      </w:r>
      <w:proofErr w:type="spellStart"/>
      <w:r w:rsidRPr="007758DB">
        <w:rPr>
          <w:b/>
          <w:lang w:val="sk-SK"/>
        </w:rPr>
        <w:t>špecálno</w:t>
      </w:r>
      <w:proofErr w:type="spellEnd"/>
      <w:r w:rsidRPr="007758DB">
        <w:rPr>
          <w:b/>
          <w:lang w:val="sk-SK"/>
        </w:rPr>
        <w:t>- vzdelávacími potrebami, pretože inklúziu považujeme za správny smer.</w:t>
      </w:r>
      <w:r w:rsidR="00AB753C">
        <w:rPr>
          <w:b/>
          <w:lang w:val="sk-SK"/>
        </w:rPr>
        <w:t xml:space="preserve"> </w:t>
      </w:r>
      <w:r w:rsidR="00AB753C">
        <w:rPr>
          <w:lang w:val="sk-SK"/>
        </w:rPr>
        <w:t>S výnimočnými deťmi pracuje podporný tím:</w:t>
      </w:r>
      <w:r>
        <w:rPr>
          <w:lang w:val="sk-SK"/>
        </w:rPr>
        <w:t xml:space="preserve"> </w:t>
      </w:r>
      <w:r w:rsidRPr="00B229FD">
        <w:rPr>
          <w:lang w:val="sk-SK"/>
        </w:rPr>
        <w:t xml:space="preserve"> špeciálny pedagóg</w:t>
      </w:r>
      <w:r w:rsidR="00AB753C">
        <w:rPr>
          <w:lang w:val="sk-SK"/>
        </w:rPr>
        <w:t>, asistenti</w:t>
      </w:r>
      <w:r>
        <w:rPr>
          <w:lang w:val="sk-SK"/>
        </w:rPr>
        <w:t xml:space="preserve"> </w:t>
      </w:r>
      <w:r w:rsidRPr="00B229FD">
        <w:rPr>
          <w:lang w:val="sk-SK"/>
        </w:rPr>
        <w:t xml:space="preserve"> a v rámc</w:t>
      </w:r>
      <w:r>
        <w:rPr>
          <w:lang w:val="sk-SK"/>
        </w:rPr>
        <w:t xml:space="preserve">i projektov príslušní odborníci, učitelia sa neustále v tejto práci vzdelávajú. Veľmi úzko spolupracujeme </w:t>
      </w:r>
      <w:r w:rsidR="00AB753C">
        <w:rPr>
          <w:lang w:val="sk-SK"/>
        </w:rPr>
        <w:t>o Súkromným centrom poradenstva a podpory v Dubnici nad Váhom.</w:t>
      </w:r>
    </w:p>
    <w:p w14:paraId="68EAD042" w14:textId="77777777" w:rsidR="00E744B9" w:rsidRPr="00AB753C" w:rsidRDefault="00E744B9" w:rsidP="004B4990">
      <w:pPr>
        <w:pStyle w:val="Normlnywebov"/>
        <w:rPr>
          <w:b/>
          <w:lang w:val="sk-SK"/>
        </w:rPr>
      </w:pPr>
      <w:r>
        <w:rPr>
          <w:lang w:val="sk-SK"/>
        </w:rPr>
        <w:t xml:space="preserve"> </w:t>
      </w:r>
      <w:r w:rsidRPr="007758DB">
        <w:rPr>
          <w:b/>
          <w:lang w:val="sk-SK"/>
        </w:rPr>
        <w:t xml:space="preserve">4. Od vzniku školy sme realizovali vyučovanie </w:t>
      </w:r>
      <w:r>
        <w:rPr>
          <w:b/>
          <w:lang w:val="sk-SK"/>
        </w:rPr>
        <w:t xml:space="preserve">cudzích </w:t>
      </w:r>
      <w:r w:rsidRPr="007758DB">
        <w:rPr>
          <w:b/>
          <w:lang w:val="sk-SK"/>
        </w:rPr>
        <w:t>jazykov od 1.ročníka</w:t>
      </w:r>
      <w:r w:rsidR="00AB753C">
        <w:rPr>
          <w:b/>
          <w:lang w:val="sk-SK"/>
        </w:rPr>
        <w:t xml:space="preserve"> </w:t>
      </w:r>
      <w:r>
        <w:rPr>
          <w:lang w:val="sk-SK"/>
        </w:rPr>
        <w:t>Naši žiaci dosiahli významné úspechy v tejto oblasti, výborné výkony podávajú aj na stredných š</w:t>
      </w:r>
      <w:r w:rsidR="004B4990">
        <w:rPr>
          <w:lang w:val="sk-SK"/>
        </w:rPr>
        <w:t>kolách. Príležitostne u nás hosť</w:t>
      </w:r>
      <w:r>
        <w:rPr>
          <w:lang w:val="sk-SK"/>
        </w:rPr>
        <w:t>ujú zahraniční lektori.</w:t>
      </w:r>
    </w:p>
    <w:p w14:paraId="1344608D" w14:textId="77777777" w:rsidR="00E744B9" w:rsidRPr="00AB753C" w:rsidRDefault="00E744B9" w:rsidP="00E744B9">
      <w:pPr>
        <w:pStyle w:val="Normlnywebov"/>
        <w:rPr>
          <w:b/>
          <w:lang w:val="sk-SK"/>
        </w:rPr>
      </w:pPr>
      <w:r w:rsidRPr="007758DB">
        <w:rPr>
          <w:b/>
          <w:lang w:val="sk-SK"/>
        </w:rPr>
        <w:t>5. Environmentálne povedomie považujeme za prirodzenú súčasť života vzdelaného človeka.</w:t>
      </w:r>
      <w:r w:rsidR="00AB753C">
        <w:rPr>
          <w:b/>
          <w:lang w:val="sk-SK"/>
        </w:rPr>
        <w:t xml:space="preserve"> </w:t>
      </w:r>
      <w:r>
        <w:rPr>
          <w:lang w:val="sk-SK"/>
        </w:rPr>
        <w:t>Dlhodobo spolupracujeme s rôznymi environmentálnymi organizáciami a sme zapojení v medzinárodnom projekte Zelených škôl  od jeho počiatkov.</w:t>
      </w:r>
    </w:p>
    <w:p w14:paraId="4138BC44" w14:textId="77777777" w:rsidR="00E744B9" w:rsidRPr="00AB753C" w:rsidRDefault="00E744B9" w:rsidP="00E744B9">
      <w:pPr>
        <w:pStyle w:val="Normlnywebov"/>
        <w:rPr>
          <w:b/>
          <w:lang w:val="sk-SK"/>
        </w:rPr>
      </w:pPr>
      <w:r w:rsidRPr="007758DB">
        <w:rPr>
          <w:b/>
          <w:lang w:val="sk-SK"/>
        </w:rPr>
        <w:t>6. Za veľký problém súčasného školstva považujeme oddelené predmetové vyučovanie, preto sa venujeme projektovému vyučovaniu, ktoré žiakom ukazuje ako vedomosti spolu súvisia a ako ich treba v živote tvorivo využívať.</w:t>
      </w:r>
      <w:r w:rsidR="00AB753C">
        <w:rPr>
          <w:b/>
          <w:lang w:val="sk-SK"/>
        </w:rPr>
        <w:t xml:space="preserve"> </w:t>
      </w:r>
      <w:r>
        <w:rPr>
          <w:lang w:val="sk-SK"/>
        </w:rPr>
        <w:t>Realizovali sme nesmierne množstvo celoškolských, triednych, individuálnych i medzinárodných projektov.</w:t>
      </w:r>
      <w:r w:rsidR="00AB753C">
        <w:rPr>
          <w:lang w:val="sk-SK"/>
        </w:rPr>
        <w:t xml:space="preserve"> Usilujeme sa o blokové vyučovanie a prepájame aj vyučovanie naprieč ročníkmi 5-9 vo voliteľných predmetoch.</w:t>
      </w:r>
    </w:p>
    <w:p w14:paraId="389B5BA3" w14:textId="77777777" w:rsidR="00E744B9" w:rsidRPr="00AB753C" w:rsidRDefault="00E744B9" w:rsidP="00E744B9">
      <w:pPr>
        <w:pStyle w:val="Normlnywebov"/>
        <w:rPr>
          <w:b/>
          <w:lang w:val="sk-SK"/>
        </w:rPr>
      </w:pPr>
      <w:r w:rsidRPr="007758DB">
        <w:rPr>
          <w:b/>
          <w:lang w:val="sk-SK"/>
        </w:rPr>
        <w:t>7. Veľkou výzvou je neustále sa vzďaľovanie života žiakov od života školy a znižovanie významu školy ako poskytovateľa vedomostí.</w:t>
      </w:r>
      <w:r w:rsidR="00AB753C">
        <w:rPr>
          <w:b/>
          <w:lang w:val="sk-SK"/>
        </w:rPr>
        <w:t xml:space="preserve"> </w:t>
      </w:r>
      <w:r>
        <w:rPr>
          <w:lang w:val="sk-SK"/>
        </w:rPr>
        <w:t xml:space="preserve">Aby sme zmiernili tento trend, usilujeme sa </w:t>
      </w:r>
      <w:r>
        <w:rPr>
          <w:lang w:val="sk-SK"/>
        </w:rPr>
        <w:lastRenderedPageBreak/>
        <w:t>o vytváranie takých tradícií a takej motivácie, ktorá by naopak prispela k splynutiu života žiakov so životom školy. Participácia žiakov na živote školy je jednou z ciest, ktorú sa pokúšame využiť.</w:t>
      </w:r>
    </w:p>
    <w:p w14:paraId="3B175B60" w14:textId="77777777" w:rsidR="00E744B9" w:rsidRDefault="00E744B9" w:rsidP="00E744B9">
      <w:pPr>
        <w:pStyle w:val="Normlnywebov"/>
        <w:rPr>
          <w:lang w:val="sk-SK"/>
        </w:rPr>
      </w:pPr>
      <w:r w:rsidRPr="007758DB">
        <w:rPr>
          <w:b/>
          <w:lang w:val="sk-SK"/>
        </w:rPr>
        <w:t xml:space="preserve"> 8. Do školy sme integrovali záujmové vzdelávanie.</w:t>
      </w:r>
      <w:r w:rsidR="00AB753C">
        <w:rPr>
          <w:b/>
          <w:lang w:val="sk-SK"/>
        </w:rPr>
        <w:t xml:space="preserve"> </w:t>
      </w:r>
      <w:r w:rsidRPr="00B229FD">
        <w:rPr>
          <w:lang w:val="sk-SK"/>
        </w:rPr>
        <w:t>Všetk</w:t>
      </w:r>
      <w:r>
        <w:rPr>
          <w:lang w:val="sk-SK"/>
        </w:rPr>
        <w:t>ým deťom je poskytované základné vyučovanie</w:t>
      </w:r>
      <w:r w:rsidRPr="00B229FD">
        <w:rPr>
          <w:lang w:val="sk-SK"/>
        </w:rPr>
        <w:t xml:space="preserve"> šachu ako súčasť rozvíjania logického myslenia a celkovej osobnosti dieťaťa, záujemcom o turnajový šach je poskyto</w:t>
      </w:r>
      <w:r>
        <w:rPr>
          <w:lang w:val="sk-SK"/>
        </w:rPr>
        <w:t>vaná nadštandardná starostlivosť</w:t>
      </w:r>
      <w:r w:rsidRPr="00B229FD">
        <w:rPr>
          <w:lang w:val="sk-SK"/>
        </w:rPr>
        <w:t>, čo sa prejavilo v krásnom umiestnení detí na celoslovenských</w:t>
      </w:r>
      <w:r>
        <w:rPr>
          <w:lang w:val="sk-SK"/>
        </w:rPr>
        <w:t xml:space="preserve"> majstrovstvách v šachu, a dokonca sme vychovali Majstra Európskej Únie</w:t>
      </w:r>
      <w:r w:rsidR="00AB753C">
        <w:rPr>
          <w:lang w:val="sk-SK"/>
        </w:rPr>
        <w:t xml:space="preserve"> a majsterky SR. Žiakom poskytujeme rozsiahlu ponuku krúžkov.</w:t>
      </w:r>
      <w:r w:rsidR="00BC19B5">
        <w:rPr>
          <w:lang w:val="sk-SK"/>
        </w:rPr>
        <w:t xml:space="preserve"> </w:t>
      </w:r>
      <w:r w:rsidRPr="007758DB">
        <w:rPr>
          <w:b/>
          <w:lang w:val="sk-SK"/>
        </w:rPr>
        <w:t>Činnosť školy nesmierne obohatilo zriadenie Súkromnej základnej umeleckej školy v jej priestoroch</w:t>
      </w:r>
      <w:r w:rsidR="00AB753C">
        <w:rPr>
          <w:b/>
          <w:lang w:val="sk-SK"/>
        </w:rPr>
        <w:t xml:space="preserve"> a napokon od r. 2023 spojenie škôl. </w:t>
      </w:r>
      <w:r w:rsidRPr="00B229FD">
        <w:rPr>
          <w:lang w:val="sk-SK"/>
        </w:rPr>
        <w:t>Poskytovanie umeleckého vzdelávania a základného pod jednou strechou je veľmi výhodné pre všetkých zainteresovaných, ale predovšetkým pre deti.</w:t>
      </w:r>
      <w:r w:rsidR="00AB753C">
        <w:rPr>
          <w:lang w:val="sk-SK"/>
        </w:rPr>
        <w:t xml:space="preserve"> Postupne sa zameriame na prehĺbenie tejto spolupráce. </w:t>
      </w:r>
    </w:p>
    <w:p w14:paraId="0A193F94" w14:textId="77777777" w:rsidR="00DA1A0C" w:rsidRDefault="00BC19B5" w:rsidP="00DA1A0C">
      <w:pPr>
        <w:pStyle w:val="Default"/>
        <w:jc w:val="both"/>
      </w:pPr>
      <w:r>
        <w:t xml:space="preserve">9. </w:t>
      </w:r>
      <w:r w:rsidR="00DA1A0C" w:rsidRPr="00DA1A0C">
        <w:rPr>
          <w:b/>
        </w:rPr>
        <w:t>Usilujeme sa o rozvoj charakterového vzdelávania:</w:t>
      </w:r>
    </w:p>
    <w:p w14:paraId="05A8D21B" w14:textId="77777777" w:rsidR="00DA1A0C" w:rsidRPr="00F91214" w:rsidRDefault="00DA1A0C" w:rsidP="00DA1A0C">
      <w:pPr>
        <w:pStyle w:val="Default"/>
        <w:jc w:val="both"/>
        <w:rPr>
          <w:b/>
        </w:rPr>
      </w:pPr>
      <w:r w:rsidRPr="00F91214">
        <w:rPr>
          <w:b/>
        </w:rPr>
        <w:t xml:space="preserve">„Vzdelaný, ale nemravný človek je bremenom zeme .“ J. A. Komenský </w:t>
      </w:r>
    </w:p>
    <w:p w14:paraId="38911845" w14:textId="77777777" w:rsidR="00BC19B5" w:rsidRPr="00DA1A0C" w:rsidRDefault="00DA1A0C" w:rsidP="00DA1A0C">
      <w:pPr>
        <w:pStyle w:val="Default"/>
        <w:jc w:val="both"/>
      </w:pPr>
      <w:r w:rsidRPr="00F91214">
        <w:t xml:space="preserve">Charakter chápeme ako celistvý súbor rysov, dispozícií či cností, ktoré formujú morálnu povahu </w:t>
      </w:r>
      <w:r>
        <w:t xml:space="preserve">človeka. </w:t>
      </w:r>
      <w:r w:rsidRPr="00F91214">
        <w:t xml:space="preserve">Slovami J. A. Komenského: „Poznať dobro, chcieť dobro, konať dobro, a to aj keď sa nikto nepozerá.“ Výchova charakteru zahŕňa všetky explicitné i implicitné výchovné aktivity, ktoré napomáhajú rozvoju morálnych, občianskych, rozumových a výkonových cností človeka. </w:t>
      </w:r>
    </w:p>
    <w:p w14:paraId="315CED54" w14:textId="77777777" w:rsidR="00E744B9" w:rsidRPr="00AB753C" w:rsidRDefault="00E744B9" w:rsidP="00E744B9">
      <w:pPr>
        <w:pStyle w:val="Normlnywebov"/>
        <w:rPr>
          <w:b/>
          <w:lang w:val="sk-SK"/>
        </w:rPr>
      </w:pPr>
      <w:r w:rsidRPr="007758DB">
        <w:rPr>
          <w:b/>
          <w:lang w:val="sk-SK"/>
        </w:rPr>
        <w:t xml:space="preserve">10. </w:t>
      </w:r>
      <w:r w:rsidRPr="007758DB">
        <w:rPr>
          <w:b/>
          <w:noProof/>
          <w:lang w:val="sk-SK"/>
        </w:rPr>
        <w:t>Verejnosť</w:t>
      </w:r>
      <w:r w:rsidRPr="007758DB">
        <w:rPr>
          <w:b/>
          <w:lang w:val="sk-SK"/>
        </w:rPr>
        <w:t xml:space="preserve"> informujeme o reformných snahách počas celej našej existencie, lebo sme vznikli ako škola alternatívna, ktorá mala svoju odlišnú víziu. </w:t>
      </w:r>
      <w:r>
        <w:rPr>
          <w:lang w:val="sk-SK"/>
        </w:rPr>
        <w:t xml:space="preserve">O </w:t>
      </w:r>
      <w:r w:rsidRPr="00B229FD">
        <w:rPr>
          <w:lang w:val="sk-SK"/>
        </w:rPr>
        <w:t xml:space="preserve">aktivitách školy </w:t>
      </w:r>
      <w:r w:rsidR="00AB753C">
        <w:rPr>
          <w:lang w:val="sk-SK"/>
        </w:rPr>
        <w:t>sa okolie dozvedá</w:t>
      </w:r>
      <w:r>
        <w:rPr>
          <w:lang w:val="sk-SK"/>
        </w:rPr>
        <w:t xml:space="preserve"> z</w:t>
      </w:r>
      <w:r w:rsidR="00AB753C">
        <w:rPr>
          <w:lang w:val="sk-SK"/>
        </w:rPr>
        <w:t xml:space="preserve"> webovej stránky školy, z </w:t>
      </w:r>
      <w:r>
        <w:rPr>
          <w:lang w:val="sk-SK"/>
        </w:rPr>
        <w:t>plagátov na informačnej tabuli v meste</w:t>
      </w:r>
      <w:r w:rsidRPr="00B229FD">
        <w:rPr>
          <w:lang w:val="sk-SK"/>
        </w:rPr>
        <w:t>, v regionálnej tlači (v </w:t>
      </w:r>
      <w:proofErr w:type="spellStart"/>
      <w:r w:rsidRPr="00B229FD">
        <w:rPr>
          <w:lang w:val="sk-SK"/>
        </w:rPr>
        <w:t>Novodubnických</w:t>
      </w:r>
      <w:proofErr w:type="spellEnd"/>
      <w:r w:rsidRPr="00B229FD">
        <w:rPr>
          <w:lang w:val="sk-SK"/>
        </w:rPr>
        <w:t xml:space="preserve"> zvestiach , v My- Trenčianske noviny, v občasníku)</w:t>
      </w:r>
      <w:r>
        <w:rPr>
          <w:lang w:val="sk-SK"/>
        </w:rPr>
        <w:t>, z vysielania Trenčianskej televízie, alebo z článkov</w:t>
      </w:r>
      <w:r w:rsidRPr="00B229FD">
        <w:rPr>
          <w:lang w:val="sk-SK"/>
        </w:rPr>
        <w:t xml:space="preserve"> </w:t>
      </w:r>
      <w:r>
        <w:rPr>
          <w:lang w:val="sk-SK"/>
        </w:rPr>
        <w:t>učiteľov, ktorí</w:t>
      </w:r>
      <w:r w:rsidRPr="00B229FD">
        <w:rPr>
          <w:lang w:val="sk-SK"/>
        </w:rPr>
        <w:t xml:space="preserve"> prispievajú do </w:t>
      </w:r>
      <w:r w:rsidRPr="00B229FD">
        <w:rPr>
          <w:noProof/>
          <w:lang w:val="sk-SK"/>
        </w:rPr>
        <w:t>odbornej</w:t>
      </w:r>
      <w:r w:rsidRPr="00B229FD">
        <w:rPr>
          <w:lang w:val="sk-SK"/>
        </w:rPr>
        <w:t xml:space="preserve"> tlače .</w:t>
      </w:r>
      <w:r w:rsidR="00AB753C">
        <w:rPr>
          <w:lang w:val="sk-SK"/>
        </w:rPr>
        <w:t xml:space="preserve"> napokon škola aktívne organizuje vzdelávacie podujatia (EDUKAFEST 2025, 2026, Festivaly vzdelávania).</w:t>
      </w:r>
    </w:p>
    <w:p w14:paraId="55097652" w14:textId="77777777" w:rsidR="00987A36" w:rsidRDefault="00EC7439" w:rsidP="00DF01C5">
      <w:r>
        <w:t xml:space="preserve">Zameranie školy je dlhodobo jasné, od jej vzniku  a prípadné doplňujúce zmeny sú v kompetencii najvyšších orgánov školy a zriaďovateľa. </w:t>
      </w:r>
      <w:r w:rsidR="00AB753C">
        <w:t>Vzdelávanie prebieha v súlade s reformnými snahami v</w:t>
      </w:r>
      <w:r w:rsidR="001E393C">
        <w:t> </w:t>
      </w:r>
      <w:r w:rsidR="00AB753C">
        <w:t>SR</w:t>
      </w:r>
      <w:r w:rsidR="001E393C">
        <w:t xml:space="preserve"> (</w:t>
      </w:r>
      <w:proofErr w:type="spellStart"/>
      <w:r w:rsidR="001E393C">
        <w:t>ŠtVP</w:t>
      </w:r>
      <w:proofErr w:type="spellEnd"/>
      <w:r w:rsidR="001E393C">
        <w:t xml:space="preserve"> 2023)</w:t>
      </w:r>
      <w:r w:rsidR="00AB753C">
        <w:t xml:space="preserve">. </w:t>
      </w:r>
      <w:r>
        <w:t>Pre verejnosť a najmä rodičov je škola podľa svojho vlastného zamerania čitateľná a vyhľadávaná.</w:t>
      </w:r>
    </w:p>
    <w:p w14:paraId="670D1A94" w14:textId="77777777" w:rsidR="00654000" w:rsidRDefault="00804AC0" w:rsidP="00DF01C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</w:t>
      </w:r>
    </w:p>
    <w:p w14:paraId="7CC18417" w14:textId="77777777" w:rsidR="00616062" w:rsidRDefault="00616062" w:rsidP="00DF01C5">
      <w:pPr>
        <w:rPr>
          <w:b/>
          <w:sz w:val="40"/>
          <w:szCs w:val="40"/>
        </w:rPr>
      </w:pPr>
    </w:p>
    <w:p w14:paraId="26F56EE0" w14:textId="77777777" w:rsidR="00AE7C38" w:rsidRPr="00616062" w:rsidRDefault="00CD46C9" w:rsidP="00DF01C5">
      <w:pPr>
        <w:rPr>
          <w:i/>
        </w:rPr>
      </w:pPr>
      <w:r>
        <w:rPr>
          <w:b/>
          <w:i/>
          <w:sz w:val="40"/>
          <w:szCs w:val="40"/>
        </w:rPr>
        <w:t>4</w:t>
      </w:r>
      <w:r w:rsidRPr="00616062">
        <w:rPr>
          <w:b/>
          <w:i/>
          <w:sz w:val="40"/>
          <w:szCs w:val="40"/>
        </w:rPr>
        <w:t>. PROFIL ABSOLVENTA PROGRAMU ŠKOLA DOKORÁN</w:t>
      </w:r>
    </w:p>
    <w:p w14:paraId="30AB5F6B" w14:textId="77777777" w:rsidR="00EC7439" w:rsidRDefault="00EC7439" w:rsidP="00DF01C5">
      <w:pPr>
        <w:rPr>
          <w:b/>
          <w:sz w:val="40"/>
          <w:szCs w:val="40"/>
        </w:rPr>
      </w:pPr>
    </w:p>
    <w:p w14:paraId="39784FC2" w14:textId="77777777" w:rsidR="00161923" w:rsidRPr="00B32491" w:rsidRDefault="00161923" w:rsidP="00161923">
      <w:pPr>
        <w:spacing w:after="120"/>
      </w:pPr>
      <w:r>
        <w:rPr>
          <w:b/>
          <w:bCs/>
        </w:rPr>
        <w:t>Profil absolventa vychádza zo vzdelávacích cieľov</w:t>
      </w:r>
    </w:p>
    <w:p w14:paraId="57988EAE" w14:textId="77777777" w:rsidR="00161923" w:rsidRDefault="00161923" w:rsidP="00161923">
      <w:pPr>
        <w:spacing w:after="120"/>
      </w:pPr>
      <w:r w:rsidRPr="00B32491">
        <w:t>Vybrané vzdelávacie ciele reflektujú víziu našej školy ako komunitnej a otvorenej školy, kde sa podporuje individuálny rozvoj, tvorivosť a spolupráca. Naše ciele sú v súlade s myšlienkou Komenského dielne ľudskosti – snažíme sa vytvárať prostredie, kde sa deti cítia slobodné, motivované a pripravené na ďalší životný krok. </w:t>
      </w:r>
    </w:p>
    <w:p w14:paraId="12A694D0" w14:textId="77777777" w:rsidR="00F5416A" w:rsidRPr="00161923" w:rsidRDefault="00F5416A" w:rsidP="00161923">
      <w:pPr>
        <w:spacing w:after="120"/>
      </w:pPr>
    </w:p>
    <w:p w14:paraId="1BA79CBF" w14:textId="77777777" w:rsidR="00F967EA" w:rsidRDefault="00F967EA" w:rsidP="00065B3F">
      <w:pPr>
        <w:ind w:left="720"/>
      </w:pPr>
      <w:r>
        <w:rPr>
          <w:b/>
          <w:bCs/>
        </w:rPr>
        <w:lastRenderedPageBreak/>
        <w:t>Vzdelávacie ciele</w:t>
      </w:r>
      <w:r w:rsidRPr="00B32491">
        <w:rPr>
          <w:b/>
          <w:bCs/>
        </w:rPr>
        <w:t xml:space="preserve"> v rámci cyklov</w:t>
      </w:r>
      <w:r w:rsidRPr="00B32491">
        <w:t> </w:t>
      </w:r>
    </w:p>
    <w:p w14:paraId="0835132C" w14:textId="77777777" w:rsidR="00F5416A" w:rsidRPr="00B32491" w:rsidRDefault="00F5416A" w:rsidP="00065B3F">
      <w:pPr>
        <w:ind w:left="720"/>
      </w:pPr>
    </w:p>
    <w:p w14:paraId="772D32E8" w14:textId="77777777" w:rsidR="00F967EA" w:rsidRPr="00B32491" w:rsidRDefault="00F967EA" w:rsidP="00065B3F">
      <w:pPr>
        <w:spacing w:line="276" w:lineRule="auto"/>
        <w:ind w:left="720"/>
      </w:pPr>
      <w:r w:rsidRPr="00B32491">
        <w:rPr>
          <w:b/>
          <w:bCs/>
        </w:rPr>
        <w:t>1. cyklus (1. – 3. ročník):</w:t>
      </w:r>
      <w:r w:rsidRPr="00B32491">
        <w:t> </w:t>
      </w:r>
    </w:p>
    <w:p w14:paraId="1C06E9C4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Rozvoj základných komunikačných zručností </w:t>
      </w:r>
    </w:p>
    <w:p w14:paraId="5042C4DE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Osvojenie si základov čítania, písania a počítania </w:t>
      </w:r>
    </w:p>
    <w:p w14:paraId="2C87491F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Rozvíjanie spolupráce a empatie v kolektíve </w:t>
      </w:r>
    </w:p>
    <w:p w14:paraId="5D0D073F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Podporovanie tvorivosti a zvedavosti </w:t>
      </w:r>
    </w:p>
    <w:p w14:paraId="57DBE5AF" w14:textId="77777777" w:rsidR="00F967EA" w:rsidRPr="00B32491" w:rsidRDefault="00F967EA" w:rsidP="00065B3F">
      <w:pPr>
        <w:spacing w:line="276" w:lineRule="auto"/>
        <w:ind w:left="720"/>
      </w:pPr>
      <w:r w:rsidRPr="00B32491">
        <w:rPr>
          <w:b/>
          <w:bCs/>
        </w:rPr>
        <w:t>2. cyklus (4. – 6. ročník):</w:t>
      </w:r>
      <w:r w:rsidRPr="00B32491">
        <w:t> </w:t>
      </w:r>
    </w:p>
    <w:p w14:paraId="2A0756B3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Prehlbovanie základných vedomostí v matematike, jazykoch a prírodných vedách </w:t>
      </w:r>
    </w:p>
    <w:p w14:paraId="7695C89F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Rozvíjanie schopnosti kriticky myslieť a riešiť problémy </w:t>
      </w:r>
    </w:p>
    <w:p w14:paraId="6B3E736B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Posilňovanie samostatnosti a zodpovednosti </w:t>
      </w:r>
    </w:p>
    <w:p w14:paraId="55DED338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Podpora schopnosti spolupracovať a vyjadrovať vlastné názory </w:t>
      </w:r>
    </w:p>
    <w:p w14:paraId="6059F537" w14:textId="77777777" w:rsidR="00F967EA" w:rsidRPr="00B32491" w:rsidRDefault="00F967EA" w:rsidP="00065B3F">
      <w:pPr>
        <w:spacing w:line="276" w:lineRule="auto"/>
        <w:ind w:left="720"/>
      </w:pPr>
      <w:r w:rsidRPr="00B32491">
        <w:rPr>
          <w:b/>
          <w:bCs/>
        </w:rPr>
        <w:t>3. cyklus (7. – 9. ročník):</w:t>
      </w:r>
      <w:r w:rsidRPr="00B32491">
        <w:t> </w:t>
      </w:r>
    </w:p>
    <w:p w14:paraId="76213211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Získanie základnej gramotnosti v oblasti digitálnych technológií </w:t>
      </w:r>
    </w:p>
    <w:p w14:paraId="728AB660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Rozvoj schopnosti pracovať s informáciami a hodnotiť ich spoľahlivosť </w:t>
      </w:r>
    </w:p>
    <w:p w14:paraId="4E8378FC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Posilňovanie občianskej zodpovednosti a uvedomenia si svojho miesta v spoločnosti </w:t>
      </w:r>
    </w:p>
    <w:p w14:paraId="24C53BFB" w14:textId="77777777" w:rsidR="00F967EA" w:rsidRPr="00B32491" w:rsidRDefault="00F967EA">
      <w:pPr>
        <w:numPr>
          <w:ilvl w:val="0"/>
          <w:numId w:val="35"/>
        </w:numPr>
        <w:spacing w:line="276" w:lineRule="auto"/>
      </w:pPr>
      <w:r w:rsidRPr="00B32491">
        <w:t>Podpora schopnosti tvorivo a kriticky myslieť </w:t>
      </w:r>
    </w:p>
    <w:p w14:paraId="3D9ADD42" w14:textId="77777777" w:rsidR="00F967EA" w:rsidRDefault="00F967EA">
      <w:pPr>
        <w:numPr>
          <w:ilvl w:val="0"/>
          <w:numId w:val="35"/>
        </w:numPr>
        <w:spacing w:line="276" w:lineRule="auto"/>
      </w:pPr>
      <w:r w:rsidRPr="00B32491">
        <w:t>Osvojenie si základov sebareflexie a osobného rozvoja </w:t>
      </w:r>
    </w:p>
    <w:p w14:paraId="7926F4FB" w14:textId="77777777" w:rsidR="00065B3F" w:rsidRPr="00B32491" w:rsidRDefault="00065B3F" w:rsidP="00065B3F">
      <w:pPr>
        <w:spacing w:line="276" w:lineRule="auto"/>
        <w:ind w:left="720"/>
      </w:pPr>
    </w:p>
    <w:p w14:paraId="66913060" w14:textId="77777777" w:rsidR="00F967EA" w:rsidRPr="00B32491" w:rsidRDefault="00F967EA" w:rsidP="00F967EA">
      <w:pPr>
        <w:spacing w:after="120"/>
      </w:pPr>
      <w:r w:rsidRPr="00B32491">
        <w:rPr>
          <w:b/>
          <w:bCs/>
        </w:rPr>
        <w:t>Vzdelávacie ciele absolventa 9. ročníka</w:t>
      </w:r>
      <w:r w:rsidRPr="00B32491">
        <w:t> </w:t>
      </w:r>
    </w:p>
    <w:p w14:paraId="6AF9C1FE" w14:textId="77777777" w:rsidR="00F967EA" w:rsidRPr="00B32491" w:rsidRDefault="00F967EA" w:rsidP="00065B3F">
      <w:pPr>
        <w:ind w:left="720"/>
      </w:pPr>
      <w:r w:rsidRPr="00B32491">
        <w:rPr>
          <w:b/>
          <w:bCs/>
        </w:rPr>
        <w:t>Akademické zručnosti:</w:t>
      </w:r>
      <w:r w:rsidRPr="00B32491">
        <w:t> </w:t>
      </w:r>
    </w:p>
    <w:p w14:paraId="0A94156D" w14:textId="77777777" w:rsidR="00F967EA" w:rsidRPr="00B32491" w:rsidRDefault="00F967EA">
      <w:pPr>
        <w:numPr>
          <w:ilvl w:val="0"/>
          <w:numId w:val="36"/>
        </w:numPr>
      </w:pPr>
      <w:r w:rsidRPr="00B32491">
        <w:t>Absolvent ovláda základy matematiky, prírodných vied, jazykov a spoločenských vied na úrovni umožňujúcej ďalšie štúdium. </w:t>
      </w:r>
    </w:p>
    <w:p w14:paraId="6E06BCA7" w14:textId="77777777" w:rsidR="00F967EA" w:rsidRPr="00B32491" w:rsidRDefault="00F967EA">
      <w:pPr>
        <w:numPr>
          <w:ilvl w:val="0"/>
          <w:numId w:val="36"/>
        </w:numPr>
      </w:pPr>
      <w:r w:rsidRPr="00B32491">
        <w:t>Vie efektívne pracovať s informáciami a používať digitálne nástroje na učenie. </w:t>
      </w:r>
    </w:p>
    <w:p w14:paraId="13804C81" w14:textId="77777777" w:rsidR="00F967EA" w:rsidRPr="00B32491" w:rsidRDefault="00F967EA">
      <w:pPr>
        <w:numPr>
          <w:ilvl w:val="0"/>
          <w:numId w:val="36"/>
        </w:numPr>
      </w:pPr>
      <w:r w:rsidRPr="00B32491">
        <w:t>Rozvíja schopnosť analytického a kritického myslenia. </w:t>
      </w:r>
    </w:p>
    <w:p w14:paraId="3C03B1D4" w14:textId="77777777" w:rsidR="00F967EA" w:rsidRPr="00B32491" w:rsidRDefault="00F967EA" w:rsidP="00065B3F">
      <w:pPr>
        <w:ind w:left="720"/>
      </w:pPr>
      <w:r w:rsidRPr="00B32491">
        <w:rPr>
          <w:b/>
          <w:bCs/>
        </w:rPr>
        <w:t>Osobnostný rozvoj:</w:t>
      </w:r>
      <w:r w:rsidRPr="00B32491">
        <w:t> </w:t>
      </w:r>
    </w:p>
    <w:p w14:paraId="74C9D7FF" w14:textId="77777777" w:rsidR="00F967EA" w:rsidRPr="00B32491" w:rsidRDefault="00F967EA">
      <w:pPr>
        <w:numPr>
          <w:ilvl w:val="0"/>
          <w:numId w:val="36"/>
        </w:numPr>
      </w:pPr>
      <w:r w:rsidRPr="00B32491">
        <w:t>Je zodpovedný za svoje učenie a rozhodovanie. </w:t>
      </w:r>
    </w:p>
    <w:p w14:paraId="7E704480" w14:textId="77777777" w:rsidR="00F967EA" w:rsidRPr="00B32491" w:rsidRDefault="00F967EA">
      <w:pPr>
        <w:numPr>
          <w:ilvl w:val="0"/>
          <w:numId w:val="36"/>
        </w:numPr>
      </w:pPr>
      <w:r w:rsidRPr="00B32491">
        <w:t>Má schopnosť sebareflexie a osobného rozvoja. </w:t>
      </w:r>
    </w:p>
    <w:p w14:paraId="3400CDE0" w14:textId="77777777" w:rsidR="00F967EA" w:rsidRPr="00B32491" w:rsidRDefault="00F967EA">
      <w:pPr>
        <w:numPr>
          <w:ilvl w:val="0"/>
          <w:numId w:val="36"/>
        </w:numPr>
      </w:pPr>
      <w:r w:rsidRPr="00B32491">
        <w:t>Chápe význam celoživotného vzdelávania a rozvoja kompetencií. </w:t>
      </w:r>
    </w:p>
    <w:p w14:paraId="1DE6C918" w14:textId="77777777" w:rsidR="00F967EA" w:rsidRPr="00B32491" w:rsidRDefault="00F967EA">
      <w:pPr>
        <w:numPr>
          <w:ilvl w:val="0"/>
          <w:numId w:val="36"/>
        </w:numPr>
      </w:pPr>
      <w:r w:rsidRPr="00B32491">
        <w:rPr>
          <w:b/>
          <w:bCs/>
        </w:rPr>
        <w:t>Sociálne a občianske kompetencie:</w:t>
      </w:r>
      <w:r w:rsidRPr="00B32491">
        <w:t> </w:t>
      </w:r>
    </w:p>
    <w:p w14:paraId="39BD5278" w14:textId="77777777" w:rsidR="00F967EA" w:rsidRPr="00B32491" w:rsidRDefault="00F967EA">
      <w:pPr>
        <w:numPr>
          <w:ilvl w:val="0"/>
          <w:numId w:val="36"/>
        </w:numPr>
      </w:pPr>
      <w:r w:rsidRPr="00B32491">
        <w:t>Absolvent je schopný spolupracovať v tíme a rešpektovať názory iných. </w:t>
      </w:r>
    </w:p>
    <w:p w14:paraId="2F119AA4" w14:textId="77777777" w:rsidR="00F967EA" w:rsidRPr="00B32491" w:rsidRDefault="00F967EA">
      <w:pPr>
        <w:numPr>
          <w:ilvl w:val="0"/>
          <w:numId w:val="36"/>
        </w:numPr>
      </w:pPr>
      <w:r w:rsidRPr="00B32491">
        <w:t>Rozumie princípom občianskej spoločnosti a má základné právne povedomie. </w:t>
      </w:r>
    </w:p>
    <w:p w14:paraId="51663F46" w14:textId="77777777" w:rsidR="00F967EA" w:rsidRPr="00B32491" w:rsidRDefault="00F967EA">
      <w:pPr>
        <w:numPr>
          <w:ilvl w:val="0"/>
          <w:numId w:val="36"/>
        </w:numPr>
      </w:pPr>
      <w:r w:rsidRPr="00B32491">
        <w:t>Je empatický a dokáže riešiť konflikty konštruktívne. </w:t>
      </w:r>
    </w:p>
    <w:p w14:paraId="5A963506" w14:textId="77777777" w:rsidR="00F967EA" w:rsidRPr="00B32491" w:rsidRDefault="00F967EA">
      <w:pPr>
        <w:numPr>
          <w:ilvl w:val="0"/>
          <w:numId w:val="36"/>
        </w:numPr>
      </w:pPr>
      <w:r w:rsidRPr="00B32491">
        <w:rPr>
          <w:b/>
          <w:bCs/>
        </w:rPr>
        <w:t>Tvorivosť a samostatnosť:</w:t>
      </w:r>
      <w:r w:rsidRPr="00B32491">
        <w:t> </w:t>
      </w:r>
    </w:p>
    <w:p w14:paraId="4F7D03CA" w14:textId="77777777" w:rsidR="00F967EA" w:rsidRPr="00B32491" w:rsidRDefault="00F967EA">
      <w:pPr>
        <w:numPr>
          <w:ilvl w:val="0"/>
          <w:numId w:val="36"/>
        </w:numPr>
      </w:pPr>
      <w:r w:rsidRPr="00B32491">
        <w:t>Absolvent dokáže tvoriť a inovovať. </w:t>
      </w:r>
    </w:p>
    <w:p w14:paraId="0A0749B5" w14:textId="77777777" w:rsidR="00F967EA" w:rsidRPr="00B32491" w:rsidRDefault="00F967EA">
      <w:pPr>
        <w:numPr>
          <w:ilvl w:val="0"/>
          <w:numId w:val="36"/>
        </w:numPr>
      </w:pPr>
      <w:r w:rsidRPr="00B32491">
        <w:t>Vie plánovať a realizovať projekty individuálne aj v tíme. </w:t>
      </w:r>
    </w:p>
    <w:p w14:paraId="54A358C1" w14:textId="77777777" w:rsidR="00F967EA" w:rsidRPr="00B32491" w:rsidRDefault="00F967EA">
      <w:pPr>
        <w:numPr>
          <w:ilvl w:val="0"/>
          <w:numId w:val="36"/>
        </w:numPr>
      </w:pPr>
      <w:r w:rsidRPr="00B32491">
        <w:t>Dokáže riešiť problémy kreatívne a flexibilne. </w:t>
      </w:r>
    </w:p>
    <w:p w14:paraId="1990C034" w14:textId="77777777" w:rsidR="00065B3F" w:rsidRDefault="00065B3F" w:rsidP="00065B3F">
      <w:pPr>
        <w:ind w:left="720"/>
        <w:rPr>
          <w:b/>
          <w:bCs/>
          <w:u w:val="single"/>
        </w:rPr>
      </w:pPr>
    </w:p>
    <w:p w14:paraId="612A476E" w14:textId="77777777" w:rsidR="00F967EA" w:rsidRDefault="00F967EA" w:rsidP="00065B3F">
      <w:pPr>
        <w:ind w:left="720"/>
        <w:rPr>
          <w:u w:val="single"/>
        </w:rPr>
      </w:pPr>
      <w:r w:rsidRPr="00B32491">
        <w:rPr>
          <w:b/>
          <w:bCs/>
          <w:u w:val="single"/>
        </w:rPr>
        <w:t>Profil absolventa programu Škola dokorán</w:t>
      </w:r>
      <w:r w:rsidRPr="00B32491">
        <w:rPr>
          <w:u w:val="single"/>
        </w:rPr>
        <w:t> </w:t>
      </w:r>
    </w:p>
    <w:p w14:paraId="2E033E2C" w14:textId="77777777" w:rsidR="00F5416A" w:rsidRPr="00B32491" w:rsidRDefault="00F5416A" w:rsidP="00065B3F">
      <w:pPr>
        <w:ind w:left="720"/>
        <w:rPr>
          <w:u w:val="single"/>
        </w:rPr>
      </w:pPr>
    </w:p>
    <w:p w14:paraId="4D74F773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>Osobnostný rozvoj a hodnoty</w:t>
      </w:r>
      <w:r w:rsidRPr="00B32491">
        <w:t> </w:t>
      </w:r>
    </w:p>
    <w:p w14:paraId="1B45CBF9" w14:textId="77777777" w:rsidR="00F967EA" w:rsidRPr="00B32491" w:rsidRDefault="00F967EA">
      <w:pPr>
        <w:numPr>
          <w:ilvl w:val="0"/>
          <w:numId w:val="36"/>
        </w:numPr>
      </w:pPr>
      <w:r w:rsidRPr="00B32491">
        <w:t>Je sebavedomý, pozná svoje silné stránky a pracuje na svojich slabinách. </w:t>
      </w:r>
    </w:p>
    <w:p w14:paraId="5FAED716" w14:textId="77777777" w:rsidR="00F967EA" w:rsidRPr="00B32491" w:rsidRDefault="00F967EA">
      <w:pPr>
        <w:numPr>
          <w:ilvl w:val="0"/>
          <w:numId w:val="36"/>
        </w:numPr>
      </w:pPr>
      <w:r w:rsidRPr="00B32491">
        <w:t>Myslí kriticky, rieši problémy a samostatne sa rozhoduje. </w:t>
      </w:r>
    </w:p>
    <w:p w14:paraId="517E59B5" w14:textId="77777777" w:rsidR="00F967EA" w:rsidRPr="00B32491" w:rsidRDefault="00F967EA">
      <w:pPr>
        <w:numPr>
          <w:ilvl w:val="0"/>
          <w:numId w:val="36"/>
        </w:numPr>
      </w:pPr>
      <w:r w:rsidRPr="00B32491">
        <w:t>Váži si slobodu, rešpektuje práva iných a uvedomuje si svoje povinnosti. </w:t>
      </w:r>
    </w:p>
    <w:p w14:paraId="7744521D" w14:textId="77777777" w:rsidR="00F967EA" w:rsidRPr="00B32491" w:rsidRDefault="00F967EA">
      <w:pPr>
        <w:numPr>
          <w:ilvl w:val="0"/>
          <w:numId w:val="36"/>
        </w:numPr>
      </w:pPr>
      <w:r w:rsidRPr="00B32491">
        <w:t>Je tolerantný, empatický a otvorený rôznorodosti kultúr a názorov. </w:t>
      </w:r>
    </w:p>
    <w:p w14:paraId="130F08D1" w14:textId="77777777" w:rsidR="00F967EA" w:rsidRDefault="00F967EA">
      <w:pPr>
        <w:numPr>
          <w:ilvl w:val="0"/>
          <w:numId w:val="36"/>
        </w:numPr>
      </w:pPr>
      <w:r w:rsidRPr="00B32491">
        <w:t>Chápe význam spolupráce a dokáže efektívne komunikovať. </w:t>
      </w:r>
    </w:p>
    <w:p w14:paraId="42D1EB27" w14:textId="77777777" w:rsidR="00000590" w:rsidRPr="00B32491" w:rsidRDefault="00000590" w:rsidP="00065B3F">
      <w:pPr>
        <w:ind w:left="720"/>
      </w:pPr>
    </w:p>
    <w:p w14:paraId="0A371DF9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lastRenderedPageBreak/>
        <w:t>✅</w:t>
      </w:r>
      <w:r w:rsidRPr="00B32491">
        <w:t xml:space="preserve"> </w:t>
      </w:r>
      <w:r w:rsidRPr="00B32491">
        <w:rPr>
          <w:b/>
          <w:bCs/>
        </w:rPr>
        <w:t>Digitálna gramotnosť a umelá inteligencia</w:t>
      </w:r>
      <w:r w:rsidRPr="00B32491">
        <w:t> </w:t>
      </w:r>
    </w:p>
    <w:p w14:paraId="7F859505" w14:textId="77777777" w:rsidR="00F967EA" w:rsidRPr="00B32491" w:rsidRDefault="00F967EA">
      <w:pPr>
        <w:numPr>
          <w:ilvl w:val="0"/>
          <w:numId w:val="36"/>
        </w:numPr>
      </w:pPr>
      <w:r w:rsidRPr="00B32491">
        <w:t>Ovláda základy programovania a algoritmického myslenia. </w:t>
      </w:r>
    </w:p>
    <w:p w14:paraId="42B2F087" w14:textId="77777777" w:rsidR="00F967EA" w:rsidRPr="00B32491" w:rsidRDefault="00F967EA">
      <w:pPr>
        <w:numPr>
          <w:ilvl w:val="0"/>
          <w:numId w:val="36"/>
        </w:numPr>
      </w:pPr>
      <w:r w:rsidRPr="00B32491">
        <w:t>Vie bezpečne a zodpovedne používať digitálne technológie. </w:t>
      </w:r>
    </w:p>
    <w:p w14:paraId="65C253DE" w14:textId="77777777" w:rsidR="00F967EA" w:rsidRPr="00B32491" w:rsidRDefault="00F967EA">
      <w:pPr>
        <w:numPr>
          <w:ilvl w:val="0"/>
          <w:numId w:val="36"/>
        </w:numPr>
      </w:pPr>
      <w:r w:rsidRPr="00B32491">
        <w:t>Rozumie možnostiam a rizikám umelej inteligencie a dokáže AI nástroje efektívne využívať. </w:t>
      </w:r>
    </w:p>
    <w:p w14:paraId="6B1849E8" w14:textId="77777777" w:rsidR="00F967EA" w:rsidRPr="00B32491" w:rsidRDefault="00F967EA">
      <w:pPr>
        <w:numPr>
          <w:ilvl w:val="0"/>
          <w:numId w:val="36"/>
        </w:numPr>
      </w:pPr>
      <w:r w:rsidRPr="00B32491">
        <w:t>Kriticky vyhodnocuje informácie z internetu a dokáže odlíšiť dôveryhodné zdroje od dezinformácií. </w:t>
      </w:r>
    </w:p>
    <w:p w14:paraId="1DD83674" w14:textId="77777777" w:rsidR="00F967EA" w:rsidRPr="00B32491" w:rsidRDefault="00F967EA">
      <w:pPr>
        <w:numPr>
          <w:ilvl w:val="0"/>
          <w:numId w:val="36"/>
        </w:numPr>
      </w:pPr>
      <w:r w:rsidRPr="00B32491">
        <w:t>Vie vytvoriť a prezentovať projekt s využitím IKT. </w:t>
      </w:r>
    </w:p>
    <w:p w14:paraId="0AADCCA5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>Prírodné vedy, matematika a finančná gramotnosť</w:t>
      </w:r>
      <w:r w:rsidRPr="00B32491">
        <w:t> </w:t>
      </w:r>
    </w:p>
    <w:p w14:paraId="48909AE0" w14:textId="77777777" w:rsidR="00F967EA" w:rsidRPr="00B32491" w:rsidRDefault="00F967EA">
      <w:pPr>
        <w:numPr>
          <w:ilvl w:val="0"/>
          <w:numId w:val="36"/>
        </w:numPr>
      </w:pPr>
      <w:r w:rsidRPr="00B32491">
        <w:t>Využíva matematické a logické myslenie na riešenie praktických problémov. </w:t>
      </w:r>
    </w:p>
    <w:p w14:paraId="6E926168" w14:textId="77777777" w:rsidR="00F967EA" w:rsidRPr="00B32491" w:rsidRDefault="00F967EA">
      <w:pPr>
        <w:numPr>
          <w:ilvl w:val="0"/>
          <w:numId w:val="36"/>
        </w:numPr>
      </w:pPr>
      <w:r w:rsidRPr="00B32491">
        <w:t>Má základy finančnej gramotnosti, chápe hodnotu peňazí a princípy hospodárenia. </w:t>
      </w:r>
    </w:p>
    <w:p w14:paraId="00AFD16A" w14:textId="77777777" w:rsidR="00F967EA" w:rsidRPr="00B32491" w:rsidRDefault="00000590">
      <w:pPr>
        <w:numPr>
          <w:ilvl w:val="0"/>
          <w:numId w:val="36"/>
        </w:numPr>
      </w:pPr>
      <w:r>
        <w:t>Vie experimentovať, klásť</w:t>
      </w:r>
      <w:r w:rsidR="00F967EA" w:rsidRPr="00B32491">
        <w:t xml:space="preserve"> otázky a nachádzať odpovede na vedeckom základe. </w:t>
      </w:r>
    </w:p>
    <w:p w14:paraId="74018215" w14:textId="77777777" w:rsidR="00F967EA" w:rsidRPr="00B32491" w:rsidRDefault="00F967EA">
      <w:pPr>
        <w:numPr>
          <w:ilvl w:val="0"/>
          <w:numId w:val="36"/>
        </w:numPr>
      </w:pPr>
      <w:r w:rsidRPr="00B32491">
        <w:t>Rozumie základom fyziky, chémie, biológie a ich prepojeniu s reálnym životom. </w:t>
      </w:r>
    </w:p>
    <w:p w14:paraId="78E850C5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>Jazykové a komunikačné zručnosti</w:t>
      </w:r>
      <w:r w:rsidRPr="00B32491">
        <w:t> </w:t>
      </w:r>
    </w:p>
    <w:p w14:paraId="036F8597" w14:textId="77777777" w:rsidR="00F967EA" w:rsidRPr="00B32491" w:rsidRDefault="00F967EA">
      <w:pPr>
        <w:numPr>
          <w:ilvl w:val="0"/>
          <w:numId w:val="36"/>
        </w:numPr>
      </w:pPr>
      <w:r w:rsidRPr="00B32491">
        <w:t>Dohovorí sa v dvoch cudzích jazykoch. </w:t>
      </w:r>
    </w:p>
    <w:p w14:paraId="6864943F" w14:textId="77777777" w:rsidR="00F967EA" w:rsidRPr="00B32491" w:rsidRDefault="00F967EA">
      <w:pPr>
        <w:numPr>
          <w:ilvl w:val="0"/>
          <w:numId w:val="36"/>
        </w:numPr>
      </w:pPr>
      <w:r w:rsidRPr="00B32491">
        <w:t>Vie jasne a presvedčivo vyjadriť svoje myšlienky, ústne aj písomne. </w:t>
      </w:r>
    </w:p>
    <w:p w14:paraId="75981D09" w14:textId="77777777" w:rsidR="00F967EA" w:rsidRPr="00B32491" w:rsidRDefault="00F967EA">
      <w:pPr>
        <w:numPr>
          <w:ilvl w:val="0"/>
          <w:numId w:val="36"/>
        </w:numPr>
      </w:pPr>
      <w:r w:rsidRPr="00B32491">
        <w:t>Chápe význam médií a vie rozpoznať manipuláciu a dezinformácie. </w:t>
      </w:r>
    </w:p>
    <w:p w14:paraId="679ECE8A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>Ekologická zodpovednosť a vzťah k prírode</w:t>
      </w:r>
      <w:r w:rsidRPr="00B32491">
        <w:t> </w:t>
      </w:r>
    </w:p>
    <w:p w14:paraId="5266701B" w14:textId="77777777" w:rsidR="00F967EA" w:rsidRPr="00B32491" w:rsidRDefault="00F967EA">
      <w:pPr>
        <w:numPr>
          <w:ilvl w:val="0"/>
          <w:numId w:val="36"/>
        </w:numPr>
      </w:pPr>
      <w:r w:rsidRPr="00B32491">
        <w:t>Má pozitívny vzťah k prírode a správa sa ekologicky zodpovedne. </w:t>
      </w:r>
    </w:p>
    <w:p w14:paraId="3EE78BD5" w14:textId="77777777" w:rsidR="00F967EA" w:rsidRPr="00B32491" w:rsidRDefault="00F967EA">
      <w:pPr>
        <w:numPr>
          <w:ilvl w:val="0"/>
          <w:numId w:val="36"/>
        </w:numPr>
      </w:pPr>
      <w:r w:rsidRPr="00B32491">
        <w:t>Chápe princípy udržateľnosti a vie, ako môže prispieť k ochrane životného prostredia. </w:t>
      </w:r>
    </w:p>
    <w:p w14:paraId="53EC43EB" w14:textId="77777777" w:rsidR="00F967EA" w:rsidRPr="00B32491" w:rsidRDefault="00F967EA">
      <w:pPr>
        <w:numPr>
          <w:ilvl w:val="0"/>
          <w:numId w:val="36"/>
        </w:numPr>
      </w:pPr>
      <w:r w:rsidRPr="00B32491">
        <w:t>Rozumie príčinám a dôsledkom klimatickej krízy a uvedomuje si výzvy, ktoré z nej vyplývajú pre spoločnosť aj jeho vlastný život. Vie, že jeho rozhodnutia a správanie majú vplyv na budúcnosť planéty. </w:t>
      </w:r>
    </w:p>
    <w:p w14:paraId="29F66A89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 xml:space="preserve">Zdravý životný štýl a </w:t>
      </w:r>
      <w:proofErr w:type="spellStart"/>
      <w:r w:rsidRPr="00B32491">
        <w:rPr>
          <w:b/>
          <w:bCs/>
        </w:rPr>
        <w:t>psychohygiena</w:t>
      </w:r>
      <w:proofErr w:type="spellEnd"/>
      <w:r w:rsidRPr="00B32491">
        <w:t> </w:t>
      </w:r>
    </w:p>
    <w:p w14:paraId="6D61CD47" w14:textId="77777777" w:rsidR="00F967EA" w:rsidRPr="00B32491" w:rsidRDefault="00F967EA">
      <w:pPr>
        <w:numPr>
          <w:ilvl w:val="0"/>
          <w:numId w:val="36"/>
        </w:numPr>
      </w:pPr>
      <w:r w:rsidRPr="00B32491">
        <w:t>Uvedomuje si význam zdravého životného štýlu a starostlivosti o svoje telo a myseľ. </w:t>
      </w:r>
    </w:p>
    <w:p w14:paraId="5C0D0FE2" w14:textId="77777777" w:rsidR="00F967EA" w:rsidRPr="00B32491" w:rsidRDefault="00F967EA">
      <w:pPr>
        <w:numPr>
          <w:ilvl w:val="0"/>
          <w:numId w:val="36"/>
        </w:numPr>
      </w:pPr>
      <w:r w:rsidRPr="00B32491">
        <w:t>Vie, ako zvládať stres a riešiť konflikty. </w:t>
      </w:r>
    </w:p>
    <w:p w14:paraId="7C272AF0" w14:textId="77777777" w:rsidR="00F967EA" w:rsidRPr="00B32491" w:rsidRDefault="00F967EA">
      <w:pPr>
        <w:numPr>
          <w:ilvl w:val="0"/>
          <w:numId w:val="36"/>
        </w:numPr>
      </w:pPr>
      <w:r w:rsidRPr="00B32491">
        <w:t>Chápe dôležitosť fyzickej aktivity a vyváženej stravy. </w:t>
      </w:r>
    </w:p>
    <w:p w14:paraId="05A7313A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>Stratégie učenia a príprava na budúcnosť</w:t>
      </w:r>
      <w:r w:rsidRPr="00B32491">
        <w:t> </w:t>
      </w:r>
    </w:p>
    <w:p w14:paraId="7A18313E" w14:textId="77777777" w:rsidR="00F967EA" w:rsidRPr="00B32491" w:rsidRDefault="00F967EA">
      <w:pPr>
        <w:numPr>
          <w:ilvl w:val="0"/>
          <w:numId w:val="36"/>
        </w:numPr>
      </w:pPr>
      <w:r w:rsidRPr="00B32491">
        <w:t>Vie si organizovať čas, plánovať svoju činnosť a pozná efektívne techniky učenia. </w:t>
      </w:r>
    </w:p>
    <w:p w14:paraId="0D261A0D" w14:textId="77777777" w:rsidR="00F967EA" w:rsidRPr="00B32491" w:rsidRDefault="00F967EA">
      <w:pPr>
        <w:numPr>
          <w:ilvl w:val="0"/>
          <w:numId w:val="36"/>
        </w:numPr>
      </w:pPr>
      <w:r w:rsidRPr="00B32491">
        <w:t>Je pripravený na celoživotné vzdelávanie a adaptáciu na nové výzvy. </w:t>
      </w:r>
    </w:p>
    <w:p w14:paraId="09C22863" w14:textId="77777777" w:rsidR="00F967EA" w:rsidRPr="00B32491" w:rsidRDefault="00F967EA">
      <w:pPr>
        <w:numPr>
          <w:ilvl w:val="0"/>
          <w:numId w:val="36"/>
        </w:numPr>
      </w:pPr>
      <w:r w:rsidRPr="00B32491">
        <w:t>Ovláda základy šachu, čím rozvíja strategické myslenie a schopnosť plánovania. </w:t>
      </w:r>
    </w:p>
    <w:p w14:paraId="78941243" w14:textId="77777777" w:rsidR="00F967EA" w:rsidRPr="00B32491" w:rsidRDefault="00F967EA">
      <w:pPr>
        <w:numPr>
          <w:ilvl w:val="0"/>
          <w:numId w:val="36"/>
        </w:numPr>
      </w:pPr>
      <w:r w:rsidRPr="00B32491">
        <w:t>Chápe, že budúcnosť je v jeho vlastných rukách a má odvahu púšťať sa do nových výziev. </w:t>
      </w:r>
    </w:p>
    <w:p w14:paraId="638D8C4C" w14:textId="77777777" w:rsidR="00F967EA" w:rsidRPr="00B32491" w:rsidRDefault="00F967EA" w:rsidP="00065B3F">
      <w:pPr>
        <w:ind w:left="720"/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 w:rsidRPr="00B32491">
        <w:rPr>
          <w:b/>
          <w:bCs/>
        </w:rPr>
        <w:t>Občianska angažovanosť a demokratické hodnoty</w:t>
      </w:r>
      <w:r w:rsidRPr="00B32491">
        <w:t> </w:t>
      </w:r>
    </w:p>
    <w:p w14:paraId="484C3878" w14:textId="77777777" w:rsidR="00F967EA" w:rsidRPr="00B32491" w:rsidRDefault="00F967EA">
      <w:pPr>
        <w:numPr>
          <w:ilvl w:val="0"/>
          <w:numId w:val="36"/>
        </w:numPr>
      </w:pPr>
      <w:r w:rsidRPr="00B32491">
        <w:t>Je pripravený byť aktívnym a zodpovedným občanom demokratickej spoločnosti. </w:t>
      </w:r>
    </w:p>
    <w:p w14:paraId="2F1F2CE9" w14:textId="77777777" w:rsidR="00F967EA" w:rsidRPr="00B32491" w:rsidRDefault="00F967EA">
      <w:pPr>
        <w:numPr>
          <w:ilvl w:val="0"/>
          <w:numId w:val="36"/>
        </w:numPr>
      </w:pPr>
      <w:r w:rsidRPr="00B32491">
        <w:t>Chápe dôležitosť komunitnej spolupráce a dobrovoľníctva. </w:t>
      </w:r>
    </w:p>
    <w:p w14:paraId="5A0AADE6" w14:textId="77777777" w:rsidR="00000590" w:rsidRDefault="00F967EA">
      <w:pPr>
        <w:numPr>
          <w:ilvl w:val="0"/>
          <w:numId w:val="36"/>
        </w:numPr>
      </w:pPr>
      <w:r w:rsidRPr="00B32491">
        <w:t>Má základné znalosti o fungovaní spoločnosti, ekonomiky a právneho systému. </w:t>
      </w:r>
    </w:p>
    <w:p w14:paraId="66BE46CA" w14:textId="77777777" w:rsidR="00EC7439" w:rsidRDefault="00000590" w:rsidP="00065B3F">
      <w:pPr>
        <w:ind w:left="720"/>
        <w:rPr>
          <w:b/>
          <w:bCs/>
        </w:rPr>
      </w:pPr>
      <w:r w:rsidRPr="00B32491">
        <w:rPr>
          <w:rFonts w:ascii="Segoe UI Emoji" w:hAnsi="Segoe UI Emoji" w:cs="Segoe UI Emoji"/>
        </w:rPr>
        <w:t>✅</w:t>
      </w:r>
      <w:r w:rsidRPr="00B32491">
        <w:t xml:space="preserve"> </w:t>
      </w:r>
      <w:r>
        <w:rPr>
          <w:b/>
          <w:bCs/>
        </w:rPr>
        <w:t>K</w:t>
      </w:r>
      <w:r w:rsidR="00EC7439" w:rsidRPr="00EC7439">
        <w:rPr>
          <w:b/>
          <w:bCs/>
        </w:rPr>
        <w:t>ompetencia vnímať a chápať kultúru a vyjadrovať sa nástrojmi kultúry</w:t>
      </w:r>
    </w:p>
    <w:p w14:paraId="2CAEA55A" w14:textId="77777777" w:rsidR="00000590" w:rsidRDefault="00000590">
      <w:pPr>
        <w:numPr>
          <w:ilvl w:val="0"/>
          <w:numId w:val="36"/>
        </w:numPr>
      </w:pPr>
      <w:r>
        <w:t>Vyjadruje sa</w:t>
      </w:r>
      <w:r w:rsidRPr="00000590">
        <w:t xml:space="preserve"> na úrovni základnej kultúrnej gramotnosti prostredníctvom umeleckých a i</w:t>
      </w:r>
      <w:r>
        <w:t>ných vyjadrovacích prostriedkov.</w:t>
      </w:r>
    </w:p>
    <w:p w14:paraId="430A2BBC" w14:textId="77777777" w:rsidR="00000590" w:rsidRPr="00000590" w:rsidRDefault="00000590">
      <w:pPr>
        <w:numPr>
          <w:ilvl w:val="0"/>
          <w:numId w:val="36"/>
        </w:numPr>
      </w:pPr>
      <w:r>
        <w:t>U</w:t>
      </w:r>
      <w:r w:rsidRPr="00000590">
        <w:t>vedomuje si význam umenia a kultúrne</w:t>
      </w:r>
      <w:r>
        <w:t>j komunikácie vo svojom živote.</w:t>
      </w:r>
    </w:p>
    <w:p w14:paraId="783CB46B" w14:textId="77777777" w:rsidR="004F374F" w:rsidRPr="00F5416A" w:rsidRDefault="00000590">
      <w:pPr>
        <w:pStyle w:val="Default"/>
        <w:numPr>
          <w:ilvl w:val="0"/>
          <w:numId w:val="36"/>
        </w:numPr>
        <w:spacing w:before="60"/>
        <w:jc w:val="both"/>
        <w:rPr>
          <w:color w:val="auto"/>
        </w:rPr>
      </w:pPr>
      <w:r>
        <w:rPr>
          <w:color w:val="auto"/>
        </w:rPr>
        <w:t>C</w:t>
      </w:r>
      <w:r w:rsidRPr="00EC7439">
        <w:rPr>
          <w:color w:val="auto"/>
        </w:rPr>
        <w:t>ení si a rešpektuje kultúrno-historic</w:t>
      </w:r>
      <w:r>
        <w:rPr>
          <w:color w:val="auto"/>
        </w:rPr>
        <w:t>ké dedičstvo a  ľudové tradície.</w:t>
      </w:r>
    </w:p>
    <w:p w14:paraId="4BE26701" w14:textId="77777777" w:rsidR="00000590" w:rsidRPr="004F374F" w:rsidRDefault="00000590">
      <w:pPr>
        <w:numPr>
          <w:ilvl w:val="0"/>
          <w:numId w:val="36"/>
        </w:numPr>
        <w:jc w:val="both"/>
      </w:pPr>
      <w:r>
        <w:t>Tolerantne a empaticky vníma kultúru iných národov.</w:t>
      </w:r>
    </w:p>
    <w:p w14:paraId="47966E33" w14:textId="77777777" w:rsidR="004F374F" w:rsidRDefault="004F374F">
      <w:pPr>
        <w:numPr>
          <w:ilvl w:val="0"/>
          <w:numId w:val="36"/>
        </w:numPr>
      </w:pPr>
      <w:r>
        <w:t>R</w:t>
      </w:r>
      <w:r w:rsidRPr="00EC7439">
        <w:t>ešpektuje vkus iných ľudí a  primerane veku dokáže vyjadriť svoj názor</w:t>
      </w:r>
    </w:p>
    <w:p w14:paraId="710E7663" w14:textId="77777777" w:rsidR="00DD6DE0" w:rsidRPr="004F374F" w:rsidRDefault="004F374F">
      <w:pPr>
        <w:numPr>
          <w:ilvl w:val="0"/>
          <w:numId w:val="36"/>
        </w:numPr>
      </w:pPr>
      <w:r>
        <w:t>P</w:t>
      </w:r>
      <w:r w:rsidRPr="00EC7439">
        <w:t>ozná bežné pravidlá sp</w:t>
      </w:r>
      <w:r>
        <w:t xml:space="preserve">oločenského kontaktu (etiketu), </w:t>
      </w:r>
      <w:r w:rsidRPr="00EC7439">
        <w:t>správa sa kultúrne, pri</w:t>
      </w:r>
      <w:r>
        <w:t>merane okolnostiam a situáciám.</w:t>
      </w:r>
    </w:p>
    <w:p w14:paraId="52E0A854" w14:textId="77777777" w:rsidR="00B9437A" w:rsidRDefault="00B9437A" w:rsidP="00DF01C5">
      <w:pPr>
        <w:rPr>
          <w:b/>
          <w:sz w:val="40"/>
          <w:szCs w:val="40"/>
        </w:rPr>
      </w:pPr>
    </w:p>
    <w:p w14:paraId="0FA67BCE" w14:textId="77777777" w:rsidR="00721609" w:rsidRDefault="00721609" w:rsidP="00DD31B9">
      <w:pPr>
        <w:rPr>
          <w:b/>
          <w:sz w:val="40"/>
          <w:szCs w:val="40"/>
        </w:rPr>
      </w:pPr>
    </w:p>
    <w:p w14:paraId="00E846C9" w14:textId="77777777" w:rsidR="00721609" w:rsidRPr="00616062" w:rsidRDefault="00EC1BE8" w:rsidP="00A819C1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5.</w:t>
      </w:r>
      <w:r w:rsidR="00CD46C9" w:rsidRPr="00616062">
        <w:rPr>
          <w:b/>
          <w:i/>
          <w:sz w:val="40"/>
          <w:szCs w:val="40"/>
        </w:rPr>
        <w:t>UČEBNÝ PLÁN, TEMATICKÉ DNI</w:t>
      </w:r>
    </w:p>
    <w:p w14:paraId="69F0424B" w14:textId="77777777" w:rsidR="00225B14" w:rsidRDefault="00225B14" w:rsidP="00225B14">
      <w:pPr>
        <w:ind w:left="360"/>
      </w:pPr>
    </w:p>
    <w:p w14:paraId="412C16B5" w14:textId="77777777" w:rsidR="00225B14" w:rsidRPr="00225B14" w:rsidRDefault="00225B14" w:rsidP="00225B14">
      <w:pPr>
        <w:ind w:left="360"/>
      </w:pPr>
      <w:r w:rsidRPr="00225B14">
        <w:t xml:space="preserve">Od 1.9.2024 škola vzdeláva podľa dvoch učebných plánov. </w:t>
      </w:r>
    </w:p>
    <w:p w14:paraId="536FEC6E" w14:textId="77777777" w:rsidR="00225B14" w:rsidRPr="00225B14" w:rsidRDefault="00225B14" w:rsidP="00225B14">
      <w:r w:rsidRPr="00225B14">
        <w:t xml:space="preserve">1)Učebný plán UP/2015 v súlade s Dodatkom č. 8 k ŠVP schválenému Ministerstvom školstva, vedy, výskumu a športu Slovenskej republiky zo dňa 6.2.2015 pod číslom 2015-5129/1758:1-10A0 a číslom 2015-5129/5980:2-10A0 s platnosťou od 1.9.2015. Učebné osnovy sú dostupné na stránke školy. </w:t>
      </w:r>
    </w:p>
    <w:p w14:paraId="07CE072A" w14:textId="77777777" w:rsidR="00225B14" w:rsidRPr="00225B14" w:rsidRDefault="00225B14" w:rsidP="00225B14">
      <w:r w:rsidRPr="00225B14">
        <w:t xml:space="preserve">2)Učebný plán UP/2023: - Minister školstva, vedy, výskumu a športu SR schválil dňa 31. 3. 2023 pod č. 2023/831:7‐A2140 nový Štátny vzdelávací program (ŠVP), ktorý je súčasťou </w:t>
      </w:r>
      <w:proofErr w:type="spellStart"/>
      <w:r w:rsidRPr="00225B14">
        <w:t>kurikulárnej</w:t>
      </w:r>
      <w:proofErr w:type="spellEnd"/>
      <w:r w:rsidRPr="00225B14">
        <w:t xml:space="preserve"> reformy Plánu obnovy a odolnosti SR zameranej na naplnenie potrieb vzdelávania pre 21. storočie. Od 1.9.2024 sa postupne vzdelávajú žiaci 1.ročníka a následne žiaci začínajúcich ročníkov v ďalších rokoch. </w:t>
      </w:r>
    </w:p>
    <w:p w14:paraId="05F58983" w14:textId="77777777" w:rsidR="00721609" w:rsidRPr="00225B14" w:rsidRDefault="00225B14" w:rsidP="00225B14">
      <w:pPr>
        <w:rPr>
          <w:b/>
        </w:rPr>
      </w:pPr>
      <w:r w:rsidRPr="00225B14">
        <w:t xml:space="preserve">Učebný plán obsahuje vzdelávacie oblasti, zoznam povinných predmetov, povinného predmetu vytvoreného školou, povinne voliteľných vyučovacích predmetov a určuje rozsah týždenného počtu vyučovacích hodín v príslušnom ročníku. Škola využila možnosť navýšenia celkového počtu hodín vo všetkých cykloch </w:t>
      </w:r>
    </w:p>
    <w:p w14:paraId="37A9235C" w14:textId="77777777" w:rsidR="00721609" w:rsidRPr="00225B14" w:rsidRDefault="00225B14" w:rsidP="00721609">
      <w:pPr>
        <w:pStyle w:val="Default"/>
        <w:rPr>
          <w:color w:val="auto"/>
        </w:rPr>
      </w:pPr>
      <w:r w:rsidRPr="00225B14">
        <w:rPr>
          <w:color w:val="auto"/>
        </w:rPr>
        <w:t>Učebný plán r</w:t>
      </w:r>
      <w:r w:rsidR="00721609" w:rsidRPr="00225B14">
        <w:rPr>
          <w:color w:val="auto"/>
        </w:rPr>
        <w:t xml:space="preserve">eprezentuje vzdelávacie ciele školy. Poukazuje na využitie disponibilných hodín. Pomenúva tematické dni v každom z ročníkov 1., 2. a 3. cyklu. </w:t>
      </w:r>
    </w:p>
    <w:p w14:paraId="6EBE3FCF" w14:textId="77777777" w:rsidR="00225B14" w:rsidRPr="00721609" w:rsidRDefault="00225B14" w:rsidP="00721609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13A2DBAB" w14:textId="77777777" w:rsidR="00721609" w:rsidRDefault="00721609" w:rsidP="00721609">
      <w:pPr>
        <w:rPr>
          <w:b/>
          <w:bCs/>
          <w:color w:val="1F3864"/>
          <w:sz w:val="36"/>
          <w:szCs w:val="36"/>
        </w:rPr>
      </w:pPr>
    </w:p>
    <w:p w14:paraId="69D1DF26" w14:textId="77777777" w:rsidR="00721609" w:rsidRDefault="00721609" w:rsidP="00721609">
      <w:pPr>
        <w:rPr>
          <w:b/>
          <w:bCs/>
          <w:color w:val="1F3864"/>
          <w:sz w:val="36"/>
          <w:szCs w:val="36"/>
        </w:rPr>
      </w:pPr>
      <w:r w:rsidRPr="00721609">
        <w:rPr>
          <w:b/>
          <w:bCs/>
          <w:color w:val="1F3864"/>
          <w:sz w:val="36"/>
          <w:szCs w:val="36"/>
        </w:rPr>
        <w:t>Učebný plán školy</w:t>
      </w:r>
    </w:p>
    <w:p w14:paraId="336A9F34" w14:textId="77777777" w:rsidR="00721609" w:rsidRPr="00721609" w:rsidRDefault="00721609" w:rsidP="00721609">
      <w:pPr>
        <w:rPr>
          <w:b/>
          <w:bCs/>
          <w:color w:val="1F3864"/>
          <w:sz w:val="36"/>
          <w:szCs w:val="36"/>
        </w:rPr>
      </w:pPr>
    </w:p>
    <w:tbl>
      <w:tblPr>
        <w:tblpPr w:leftFromText="141" w:rightFromText="141" w:vertAnchor="text" w:tblpXSpec="center" w:tblpY="1"/>
        <w:tblOverlap w:val="never"/>
        <w:tblW w:w="103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700"/>
        <w:gridCol w:w="2551"/>
        <w:gridCol w:w="709"/>
        <w:gridCol w:w="637"/>
        <w:gridCol w:w="630"/>
        <w:gridCol w:w="645"/>
        <w:gridCol w:w="607"/>
        <w:gridCol w:w="52"/>
        <w:gridCol w:w="753"/>
        <w:gridCol w:w="8"/>
        <w:gridCol w:w="638"/>
        <w:gridCol w:w="8"/>
        <w:gridCol w:w="695"/>
        <w:gridCol w:w="8"/>
        <w:gridCol w:w="700"/>
        <w:gridCol w:w="8"/>
      </w:tblGrid>
      <w:tr w:rsidR="00721609" w14:paraId="1130F216" w14:textId="77777777" w:rsidTr="00721609">
        <w:trPr>
          <w:trHeight w:val="421"/>
        </w:trPr>
        <w:tc>
          <w:tcPr>
            <w:tcW w:w="8292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08E"/>
          </w:tcPr>
          <w:p w14:paraId="1C6A6509" w14:textId="77777777" w:rsidR="00721609" w:rsidRPr="00721609" w:rsidRDefault="00721609" w:rsidP="00C71FA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08E"/>
          </w:tcPr>
          <w:p w14:paraId="38B2C743" w14:textId="77777777" w:rsidR="00721609" w:rsidRPr="00721609" w:rsidRDefault="00721609" w:rsidP="00C71FA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08E"/>
          </w:tcPr>
          <w:p w14:paraId="3D9329A2" w14:textId="77777777" w:rsidR="00721609" w:rsidRPr="00721609" w:rsidRDefault="00721609" w:rsidP="00C71FA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9D08E"/>
          </w:tcPr>
          <w:p w14:paraId="51B112F4" w14:textId="77777777" w:rsidR="00721609" w:rsidRPr="00721609" w:rsidRDefault="00721609" w:rsidP="00C71FA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</w:tr>
      <w:tr w:rsidR="00721609" w14:paraId="150A41DF" w14:textId="77777777" w:rsidTr="00721609">
        <w:trPr>
          <w:trHeight w:val="421"/>
        </w:trPr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bottom"/>
          </w:tcPr>
          <w:p w14:paraId="1DC3E87F" w14:textId="77777777" w:rsidR="00721609" w:rsidRPr="00721609" w:rsidRDefault="00721609" w:rsidP="00C71FA5">
            <w:pPr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B13F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1.cyklus</w:t>
            </w:r>
          </w:p>
        </w:tc>
        <w:tc>
          <w:tcPr>
            <w:tcW w:w="1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9138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2. cyklus</w:t>
            </w:r>
          </w:p>
        </w:tc>
        <w:tc>
          <w:tcPr>
            <w:tcW w:w="28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6E784E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3.cyklus</w:t>
            </w:r>
          </w:p>
        </w:tc>
      </w:tr>
      <w:tr w:rsidR="00721609" w14:paraId="3765095E" w14:textId="77777777" w:rsidTr="00721609">
        <w:trPr>
          <w:trHeight w:val="812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EF3"/>
            <w:vAlign w:val="center"/>
          </w:tcPr>
          <w:p w14:paraId="458DD35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b/>
                <w:bCs/>
                <w:color w:val="000000"/>
              </w:rPr>
              <w:t>Vzdelávacia oblasť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EF3"/>
            <w:vAlign w:val="center"/>
          </w:tcPr>
          <w:p w14:paraId="6CF092F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b/>
                <w:bCs/>
                <w:color w:val="000000"/>
              </w:rPr>
              <w:t>Zoznam</w:t>
            </w:r>
          </w:p>
          <w:p w14:paraId="6442943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b/>
                <w:bCs/>
                <w:color w:val="000000"/>
              </w:rPr>
              <w:t>vyučovacích predmetov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93E2D9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1.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6811F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2.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85D9D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03E8C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4.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05C69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5.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9FDCA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6.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2E0D80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7.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6CD14F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8.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AACC1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9.</w:t>
            </w:r>
          </w:p>
        </w:tc>
      </w:tr>
      <w:tr w:rsidR="00721609" w14:paraId="535E68F4" w14:textId="77777777" w:rsidTr="00721609">
        <w:trPr>
          <w:trHeight w:val="468"/>
        </w:trPr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3A2521A8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Jazyk a komunikácia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3D8900F3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Slovenský jazyk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4BF638BA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7D0095">
              <w:rPr>
                <w:rFonts w:ascii="Arial" w:eastAsia="Arial" w:hAnsi="Arial" w:cs="Arial"/>
              </w:rPr>
              <w:t>9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FEB183A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7D0095">
              <w:rPr>
                <w:rFonts w:ascii="Arial" w:eastAsia="Arial" w:hAnsi="Arial" w:cs="Arial"/>
              </w:rPr>
              <w:t>8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90D4F0C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7D0095">
              <w:rPr>
                <w:rFonts w:ascii="Arial" w:eastAsia="Arial" w:hAnsi="Arial" w:cs="Arial"/>
              </w:rPr>
              <w:t>7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4E9E615D" w14:textId="77777777" w:rsidR="00721609" w:rsidRPr="007D0095" w:rsidRDefault="00721609" w:rsidP="00C71FA5">
            <w:pPr>
              <w:rPr>
                <w:rFonts w:ascii="Arial" w:eastAsia="Arial" w:hAnsi="Arial" w:cs="Arial"/>
              </w:rPr>
            </w:pPr>
            <w:r w:rsidRPr="007D0095">
              <w:rPr>
                <w:rFonts w:ascii="Arial" w:eastAsia="Arial" w:hAnsi="Arial" w:cs="Arial"/>
              </w:rPr>
              <w:t>6</w:t>
            </w:r>
            <w:r w:rsidRPr="007D0095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2D0A1D1B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6</w:t>
            </w:r>
            <w:r w:rsidRPr="007D0095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780B52F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657BF7B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7D0095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5FDA59A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56AD59E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5</w:t>
            </w:r>
          </w:p>
        </w:tc>
      </w:tr>
      <w:tr w:rsidR="00721609" w14:paraId="4AE3921D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67ED2C69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10CD94D6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Cudzí jazyk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9D37D4E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7D0095"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017AEF95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7D0095"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6445DD3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6744D97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5757253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453B5BF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1142DF6E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4D823F4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18C14E3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</w:tr>
      <w:tr w:rsidR="00721609" w14:paraId="7925AEA1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17694A77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3D5A683C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Druhý cudzí jazyk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505D97B1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31914F99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2EA7627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66787C4A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37450AA9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  <w:vAlign w:val="center"/>
          </w:tcPr>
          <w:p w14:paraId="6EB6BED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73C37ECA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7D0095"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2DE3F901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7D0095"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2EFD9"/>
          </w:tcPr>
          <w:p w14:paraId="1DD46B50" w14:textId="77777777" w:rsidR="00721609" w:rsidRPr="007D0095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7D0095">
              <w:rPr>
                <w:rFonts w:ascii="Arial" w:eastAsia="Arial" w:hAnsi="Arial" w:cs="Arial"/>
                <w:color w:val="FF0000"/>
              </w:rPr>
              <w:t>2</w:t>
            </w:r>
          </w:p>
        </w:tc>
      </w:tr>
      <w:tr w:rsidR="00721609" w14:paraId="59D61888" w14:textId="77777777" w:rsidTr="00721609">
        <w:trPr>
          <w:trHeight w:val="390"/>
        </w:trPr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5A95D23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Matematika, šach a informatika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D66CAED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Matematika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B83BD5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802906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569F62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1D14845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725DF7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2FA944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21621A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617068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7C62153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5</w:t>
            </w:r>
          </w:p>
        </w:tc>
      </w:tr>
      <w:tr w:rsidR="00721609" w14:paraId="1B39ED16" w14:textId="77777777" w:rsidTr="00721609">
        <w:trPr>
          <w:trHeight w:val="390"/>
        </w:trPr>
        <w:tc>
          <w:tcPr>
            <w:tcW w:w="1700" w:type="dxa"/>
            <w:vMerge/>
            <w:vAlign w:val="center"/>
          </w:tcPr>
          <w:p w14:paraId="057802FC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68172E66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Šach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5C5BE960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DA6FAD">
              <w:rPr>
                <w:rFonts w:ascii="Arial" w:eastAsia="Arial" w:hAnsi="Arial" w:cs="Arial"/>
                <w:color w:val="FF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D14FE69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DA6FAD">
              <w:rPr>
                <w:rFonts w:ascii="Arial" w:eastAsia="Arial" w:hAnsi="Arial" w:cs="Arial"/>
                <w:color w:val="FF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970E99F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DA6FAD">
              <w:rPr>
                <w:rFonts w:ascii="Arial" w:eastAsia="Arial" w:hAnsi="Arial" w:cs="Arial"/>
                <w:color w:val="FF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BBF4CA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34ED99D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1A336C6E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41D3689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66603E4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1541DFF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721609" w14:paraId="1B4BA615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18491D1E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47EEBD3F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Informatika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2CDF005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0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21BE285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DA6FAD">
              <w:rPr>
                <w:rFonts w:ascii="Arial" w:eastAsia="Arial" w:hAnsi="Arial" w:cs="Arial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2CDB98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2953F04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14368C8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vAlign w:val="center"/>
          </w:tcPr>
          <w:p w14:paraId="0BBA62C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86C1B3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365C422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</w:tcPr>
          <w:p w14:paraId="0C61B43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0</w:t>
            </w:r>
          </w:p>
        </w:tc>
      </w:tr>
      <w:tr w:rsidR="00721609" w14:paraId="749CDED1" w14:textId="77777777" w:rsidTr="00721609">
        <w:trPr>
          <w:trHeight w:val="421"/>
        </w:trPr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402F3005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Človek a príroda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6D521917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Človek a príroda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199691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5605F4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D3335A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009E226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4D9AC85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4604CCA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12B410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336ADC7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598DE8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721609" w14:paraId="71BBBCB8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411CDD9B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0B6E4985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Biológia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1072E5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B8A5E5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652A83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5C0C3A0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5C1B9FC5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2ACD385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DF7FB9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D7A8A7E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11FF30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</w:tr>
      <w:tr w:rsidR="00721609" w14:paraId="78B32AF1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4A43C2DF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2497D1BC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Fyzika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F55E24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4CD6947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5F0B390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4C97B58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731C032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14B142A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F572B6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E29F33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2A64D10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</w:tr>
      <w:tr w:rsidR="00721609" w14:paraId="5C20EF0A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0C834B00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23E104C3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Chémia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0A806471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A99EDF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E4BB97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3A16A05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1111CD3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  <w:vAlign w:val="center"/>
          </w:tcPr>
          <w:p w14:paraId="72F9DBB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766EF28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195B8A1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2CC"/>
          </w:tcPr>
          <w:p w14:paraId="67CDC58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</w:tr>
      <w:tr w:rsidR="00721609" w14:paraId="7341547D" w14:textId="77777777" w:rsidTr="00721609">
        <w:trPr>
          <w:trHeight w:val="437"/>
        </w:trPr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67F48A4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 xml:space="preserve">Človek a </w:t>
            </w:r>
            <w:r w:rsidRPr="00721609">
              <w:rPr>
                <w:rFonts w:ascii="Arial" w:eastAsia="Arial" w:hAnsi="Arial" w:cs="Arial"/>
                <w:color w:val="000000"/>
              </w:rPr>
              <w:lastRenderedPageBreak/>
              <w:t>spoločnosť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C12BF01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lastRenderedPageBreak/>
              <w:t>Človek a spoločnosť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63653E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D3E2DF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575730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5C9E24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CF998E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E6AAB3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D37D8F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28B501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58CBD2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721609" w14:paraId="450C6429" w14:textId="77777777" w:rsidTr="00721609">
        <w:trPr>
          <w:trHeight w:val="419"/>
        </w:trPr>
        <w:tc>
          <w:tcPr>
            <w:tcW w:w="1700" w:type="dxa"/>
            <w:vMerge/>
            <w:vAlign w:val="center"/>
          </w:tcPr>
          <w:p w14:paraId="2C532FA7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E57F768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Občianska náuka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FBB0D2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5F53A4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BC8D7A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307290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4BD737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304782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D8124E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E70FA5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F3FFE5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</w:tr>
      <w:tr w:rsidR="00721609" w14:paraId="793A9DBE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076B409B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89A2744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Geografia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CE134F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6B8E834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EB0E6E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3965DB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A95373B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9748370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DA6FAD">
              <w:rPr>
                <w:rFonts w:ascii="Arial" w:eastAsia="Arial" w:hAnsi="Arial" w:cs="Arial"/>
              </w:rPr>
              <w:t>1</w:t>
            </w:r>
            <w:r w:rsidRPr="00DA6FAD">
              <w:rPr>
                <w:rFonts w:ascii="Arial" w:eastAsia="Arial" w:hAnsi="Arial" w:cs="Arial"/>
                <w:color w:val="FF0000"/>
              </w:rPr>
              <w:t>+1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5E33196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DA6FAD">
              <w:rPr>
                <w:rFonts w:ascii="Arial" w:eastAsia="Arial" w:hAnsi="Arial" w:cs="Arial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7F20F6D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DA6FAD">
              <w:rPr>
                <w:rFonts w:ascii="Arial" w:eastAsia="Arial" w:hAnsi="Arial" w:cs="Arial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C468A76" w14:textId="77777777" w:rsidR="00721609" w:rsidRPr="00DA6FAD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DA6FAD">
              <w:rPr>
                <w:rFonts w:ascii="Arial" w:eastAsia="Arial" w:hAnsi="Arial" w:cs="Arial"/>
              </w:rPr>
              <w:t>1</w:t>
            </w:r>
          </w:p>
        </w:tc>
      </w:tr>
      <w:tr w:rsidR="00721609" w14:paraId="7A320378" w14:textId="77777777" w:rsidTr="00721609">
        <w:trPr>
          <w:trHeight w:val="421"/>
        </w:trPr>
        <w:tc>
          <w:tcPr>
            <w:tcW w:w="1700" w:type="dxa"/>
            <w:shd w:val="clear" w:color="auto" w:fill="F2F2F2"/>
            <w:vAlign w:val="center"/>
          </w:tcPr>
          <w:p w14:paraId="58C269CC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561A6FA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Dejepis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E4FA5ED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09D5E85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0400409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2E7A070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B02DA5B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77F9DA9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5D05CF8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58B8A9B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5514787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2</w:t>
            </w:r>
          </w:p>
        </w:tc>
      </w:tr>
      <w:tr w:rsidR="00721609" w14:paraId="5AF5CE3A" w14:textId="77777777" w:rsidTr="00721609">
        <w:trPr>
          <w:trHeight w:val="421"/>
        </w:trPr>
        <w:tc>
          <w:tcPr>
            <w:tcW w:w="1700" w:type="dxa"/>
            <w:shd w:val="clear" w:color="auto" w:fill="F2F2F2"/>
            <w:vAlign w:val="center"/>
          </w:tcPr>
          <w:p w14:paraId="6BBC1557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98BA976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Mediálna výchova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DF0DB45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C18EA3D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2DF0FE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2713641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C3B3DD7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07C06668" w14:textId="77777777" w:rsidR="00721609" w:rsidRPr="00A26778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A26778"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B255CA6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3604756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F9D91F8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21609" w14:paraId="0D2873D4" w14:textId="77777777" w:rsidTr="00721609">
        <w:trPr>
          <w:trHeight w:val="421"/>
        </w:trPr>
        <w:tc>
          <w:tcPr>
            <w:tcW w:w="1700" w:type="dxa"/>
            <w:shd w:val="clear" w:color="auto" w:fill="F2F2F2"/>
            <w:vAlign w:val="center"/>
          </w:tcPr>
          <w:p w14:paraId="22F58015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F3F6684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Regionálna výchova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E4CBB54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0BB7C80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3A4256D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B3C81CB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B4C0F40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FF20788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317BADA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0684437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B0DD81B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</w:t>
            </w:r>
          </w:p>
        </w:tc>
      </w:tr>
      <w:tr w:rsidR="00721609" w14:paraId="215BB0AB" w14:textId="77777777" w:rsidTr="00721609">
        <w:trPr>
          <w:trHeight w:val="421"/>
        </w:trPr>
        <w:tc>
          <w:tcPr>
            <w:tcW w:w="1700" w:type="dxa"/>
            <w:shd w:val="clear" w:color="auto" w:fill="F2F2F2"/>
            <w:vAlign w:val="center"/>
          </w:tcPr>
          <w:p w14:paraId="63F054C5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5F0F1B8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Etická výchova/ Náboženská výchova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775E5C0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0FBE2A5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A32C35C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87D7E15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15AC76B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2A11AE7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991F140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EE0FC37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838AD43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  <w:r w:rsidRPr="004F76FC">
              <w:rPr>
                <w:rFonts w:ascii="Arial" w:eastAsia="Arial" w:hAnsi="Arial" w:cs="Arial"/>
              </w:rPr>
              <w:t>1</w:t>
            </w:r>
          </w:p>
        </w:tc>
      </w:tr>
      <w:tr w:rsidR="00721609" w14:paraId="381AD53A" w14:textId="77777777" w:rsidTr="00721609">
        <w:trPr>
          <w:trHeight w:val="421"/>
        </w:trPr>
        <w:tc>
          <w:tcPr>
            <w:tcW w:w="1700" w:type="dxa"/>
            <w:shd w:val="clear" w:color="auto" w:fill="F2F2F2"/>
            <w:vAlign w:val="center"/>
          </w:tcPr>
          <w:p w14:paraId="559554FB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CE9F840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proofErr w:type="spellStart"/>
            <w:r w:rsidRPr="00721609">
              <w:rPr>
                <w:rFonts w:ascii="Arial" w:eastAsia="Arial" w:hAnsi="Arial" w:cs="Arial"/>
                <w:color w:val="000000"/>
              </w:rPr>
              <w:t>Emogym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6E58BA4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F2AC4A0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6C63B38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DDA8805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3A0F5E4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1061002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0A0F0F2" w14:textId="77777777" w:rsidR="00721609" w:rsidRPr="00A26778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948540C" w14:textId="77777777" w:rsidR="00721609" w:rsidRPr="00A26778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 w:rsidRPr="00A26778">
              <w:rPr>
                <w:rFonts w:ascii="Arial" w:eastAsia="Arial" w:hAnsi="Arial" w:cs="Arial"/>
                <w:color w:val="FF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6CD2BEB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</w:tr>
      <w:tr w:rsidR="00721609" w14:paraId="61F302FA" w14:textId="77777777" w:rsidTr="00721609">
        <w:trPr>
          <w:trHeight w:val="421"/>
        </w:trPr>
        <w:tc>
          <w:tcPr>
            <w:tcW w:w="1700" w:type="dxa"/>
            <w:shd w:val="clear" w:color="auto" w:fill="F2F2F2"/>
            <w:vAlign w:val="center"/>
          </w:tcPr>
          <w:p w14:paraId="7872D979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90DFB21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Sústreďte sa s(n)</w:t>
            </w:r>
            <w:proofErr w:type="spellStart"/>
            <w:r w:rsidRPr="00721609">
              <w:rPr>
                <w:rFonts w:ascii="Arial" w:eastAsia="Arial" w:hAnsi="Arial" w:cs="Arial"/>
                <w:color w:val="000000"/>
              </w:rPr>
              <w:t>ami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8680AB6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2A6FCD46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1E22B226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4192CBA" w14:textId="77777777" w:rsidR="00721609" w:rsidRPr="004F76FC" w:rsidRDefault="00721609" w:rsidP="00C71FA5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4D5BC01" w14:textId="77777777" w:rsidR="00721609" w:rsidRPr="001B0F76" w:rsidRDefault="00721609" w:rsidP="00C71FA5">
            <w:pPr>
              <w:jc w:val="center"/>
              <w:rPr>
                <w:rFonts w:ascii="Arial" w:eastAsia="Arial" w:hAnsi="Arial" w:cs="Arial"/>
                <w:color w:val="00B0F0"/>
              </w:rPr>
            </w:pP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569A436F" w14:textId="77777777" w:rsidR="00721609" w:rsidRPr="001B0F76" w:rsidRDefault="00721609" w:rsidP="00C71FA5">
            <w:pPr>
              <w:jc w:val="center"/>
              <w:rPr>
                <w:rFonts w:ascii="Arial" w:eastAsia="Arial" w:hAnsi="Arial" w:cs="Arial"/>
                <w:color w:val="00B0F0"/>
              </w:rPr>
            </w:pPr>
            <w:r w:rsidRPr="001B0F76">
              <w:rPr>
                <w:rFonts w:ascii="Arial" w:eastAsia="Arial" w:hAnsi="Arial" w:cs="Arial"/>
                <w:color w:val="00B0F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7719E7B1" w14:textId="77777777" w:rsidR="00721609" w:rsidRPr="001B0F76" w:rsidRDefault="00721609" w:rsidP="00C71FA5">
            <w:pPr>
              <w:jc w:val="center"/>
              <w:rPr>
                <w:rFonts w:ascii="Arial" w:eastAsia="Arial" w:hAnsi="Arial" w:cs="Arial"/>
                <w:color w:val="00B0F0"/>
              </w:rPr>
            </w:pPr>
            <w:r w:rsidRPr="001B0F76">
              <w:rPr>
                <w:rFonts w:ascii="Arial" w:eastAsia="Arial" w:hAnsi="Arial" w:cs="Arial"/>
                <w:color w:val="00B0F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37DA607F" w14:textId="77777777" w:rsidR="00721609" w:rsidRPr="001B0F76" w:rsidRDefault="00721609" w:rsidP="00C71FA5">
            <w:pPr>
              <w:jc w:val="center"/>
              <w:rPr>
                <w:rFonts w:ascii="Arial" w:eastAsia="Arial" w:hAnsi="Arial" w:cs="Arial"/>
                <w:color w:val="00B0F0"/>
              </w:rPr>
            </w:pPr>
            <w:r w:rsidRPr="001B0F76">
              <w:rPr>
                <w:rFonts w:ascii="Arial" w:eastAsia="Arial" w:hAnsi="Arial" w:cs="Arial"/>
                <w:color w:val="00B0F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FB4B0E4" w14:textId="77777777" w:rsidR="00721609" w:rsidRPr="001B0F76" w:rsidRDefault="00721609" w:rsidP="00C71FA5">
            <w:pPr>
              <w:jc w:val="center"/>
              <w:rPr>
                <w:rFonts w:ascii="Arial" w:eastAsia="Arial" w:hAnsi="Arial" w:cs="Arial"/>
                <w:color w:val="00B0F0"/>
              </w:rPr>
            </w:pPr>
            <w:r w:rsidRPr="001B0F76">
              <w:rPr>
                <w:rFonts w:ascii="Arial" w:eastAsia="Arial" w:hAnsi="Arial" w:cs="Arial"/>
                <w:color w:val="00B0F0"/>
              </w:rPr>
              <w:t>1</w:t>
            </w:r>
          </w:p>
        </w:tc>
      </w:tr>
      <w:tr w:rsidR="00721609" w14:paraId="62EC66B7" w14:textId="77777777" w:rsidTr="00721609">
        <w:trPr>
          <w:trHeight w:val="421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42C61D18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Človek a svet práce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4556E741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Človek a svet práce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31F271A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3CFF8AC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327BF67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58AA3A7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159108C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78095F5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1A9BE2F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695F5E3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BE4D5"/>
            <w:vAlign w:val="center"/>
          </w:tcPr>
          <w:p w14:paraId="0AAE7C8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</w:tr>
      <w:tr w:rsidR="00721609" w14:paraId="3C7AA0DE" w14:textId="77777777" w:rsidTr="00721609">
        <w:trPr>
          <w:trHeight w:val="484"/>
        </w:trPr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222D573E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Umenie a kultúra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4078BA6B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Hudobná výchova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72946CF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4326291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2A03F31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74924E2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2BCC942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625D0E69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26FEB55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1480040E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0E28561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721609" w14:paraId="64BAB5F2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477A448E" w14:textId="77777777" w:rsidR="00721609" w:rsidRDefault="00721609" w:rsidP="00C71FA5"/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38A4E89B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Výtvarná výchova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297C672A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248E7C78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0949C2A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6DBCC62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7E0A7EF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73B59794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1884FE7B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412375F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AF6"/>
            <w:vAlign w:val="center"/>
          </w:tcPr>
          <w:p w14:paraId="0870A6C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</w:t>
            </w:r>
          </w:p>
        </w:tc>
      </w:tr>
      <w:tr w:rsidR="00721609" w14:paraId="42F4AF93" w14:textId="77777777" w:rsidTr="00721609">
        <w:trPr>
          <w:trHeight w:val="421"/>
        </w:trPr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69E2F1B5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Zdravie a pohyb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425FA311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Telesná a športová výchova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69FF95B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0D20A0AC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37C0A99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75380902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01BE802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0447E7F0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55998E66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7EF8AFF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5DCE4"/>
            <w:vAlign w:val="center"/>
          </w:tcPr>
          <w:p w14:paraId="25838E3E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2</w:t>
            </w:r>
          </w:p>
        </w:tc>
      </w:tr>
      <w:tr w:rsidR="00721609" w14:paraId="217926A7" w14:textId="77777777" w:rsidTr="00721609">
        <w:trPr>
          <w:trHeight w:val="421"/>
        </w:trPr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006615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Sumár hodín (za cyklus bez disponibilných hodín)</w:t>
            </w:r>
          </w:p>
        </w:tc>
        <w:tc>
          <w:tcPr>
            <w:tcW w:w="1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58F8A3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64</w:t>
            </w:r>
          </w:p>
        </w:tc>
        <w:tc>
          <w:tcPr>
            <w:tcW w:w="1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76A37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49</w:t>
            </w:r>
          </w:p>
        </w:tc>
        <w:tc>
          <w:tcPr>
            <w:tcW w:w="28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2BA7D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103</w:t>
            </w:r>
          </w:p>
        </w:tc>
      </w:tr>
      <w:tr w:rsidR="00721609" w14:paraId="2EF3DCA3" w14:textId="77777777" w:rsidTr="00721609">
        <w:trPr>
          <w:trHeight w:val="421"/>
        </w:trPr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CC94F5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Voliteľné (disponibilné) hodiny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67B4F00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927E3A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015F00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DA63400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25DC4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7FBE5A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  <w:r w:rsidRPr="001B0F76">
              <w:rPr>
                <w:rFonts w:ascii="Arial" w:eastAsia="Arial" w:hAnsi="Arial" w:cs="Arial"/>
                <w:color w:val="00B0F0"/>
              </w:rPr>
              <w:t>+1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B6253C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</w:t>
            </w:r>
            <w:r w:rsidRPr="001B0F76">
              <w:rPr>
                <w:rFonts w:ascii="Arial" w:eastAsia="Arial" w:hAnsi="Arial" w:cs="Arial"/>
                <w:color w:val="00B0F0"/>
              </w:rPr>
              <w:t>+1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BF64E3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3</w:t>
            </w:r>
            <w:r w:rsidRPr="001B0F76">
              <w:rPr>
                <w:rFonts w:ascii="Arial" w:eastAsia="Arial" w:hAnsi="Arial" w:cs="Arial"/>
                <w:color w:val="00B0F0"/>
              </w:rPr>
              <w:t>+1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8E1621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5</w:t>
            </w:r>
            <w:r w:rsidRPr="001B0F76">
              <w:rPr>
                <w:rFonts w:ascii="Arial" w:eastAsia="Arial" w:hAnsi="Arial" w:cs="Arial"/>
                <w:color w:val="00B0F0"/>
              </w:rPr>
              <w:t>+1</w:t>
            </w:r>
          </w:p>
        </w:tc>
      </w:tr>
      <w:tr w:rsidR="00721609" w14:paraId="5BA117C9" w14:textId="77777777" w:rsidTr="00721609">
        <w:trPr>
          <w:trHeight w:val="421"/>
        </w:trPr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641B3A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Spolu za cyklus</w:t>
            </w:r>
          </w:p>
        </w:tc>
        <w:tc>
          <w:tcPr>
            <w:tcW w:w="1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vAlign w:val="center"/>
          </w:tcPr>
          <w:p w14:paraId="07755AE3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74</w:t>
            </w:r>
          </w:p>
        </w:tc>
        <w:tc>
          <w:tcPr>
            <w:tcW w:w="1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C2C6FA3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55</w:t>
            </w:r>
          </w:p>
        </w:tc>
        <w:tc>
          <w:tcPr>
            <w:tcW w:w="28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FC38A66" w14:textId="77777777" w:rsidR="00721609" w:rsidRPr="00674C6C" w:rsidRDefault="00721609" w:rsidP="00C71FA5">
            <w:pPr>
              <w:jc w:val="center"/>
              <w:rPr>
                <w:rFonts w:ascii="Arial" w:eastAsia="Arial" w:hAnsi="Arial" w:cs="Arial"/>
                <w:color w:val="00B0F0"/>
              </w:rPr>
            </w:pPr>
            <w:r>
              <w:rPr>
                <w:rFonts w:ascii="Arial" w:eastAsia="Arial" w:hAnsi="Arial" w:cs="Arial"/>
                <w:color w:val="FF0000"/>
              </w:rPr>
              <w:t>120+</w:t>
            </w:r>
            <w:r>
              <w:rPr>
                <w:rFonts w:ascii="Arial" w:eastAsia="Arial" w:hAnsi="Arial" w:cs="Arial"/>
                <w:color w:val="00B0F0"/>
              </w:rPr>
              <w:t>1 (4 triedy spolu)</w:t>
            </w:r>
          </w:p>
        </w:tc>
      </w:tr>
      <w:tr w:rsidR="00721609" w14:paraId="6C635EEE" w14:textId="77777777" w:rsidTr="00721609">
        <w:trPr>
          <w:trHeight w:val="421"/>
        </w:trPr>
        <w:tc>
          <w:tcPr>
            <w:tcW w:w="425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shd w:val="clear" w:color="auto" w:fill="FFFFFF"/>
            <w:vAlign w:val="bottom"/>
          </w:tcPr>
          <w:p w14:paraId="4E1A64B8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Časové dotácie v ročníkoch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6B37E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1.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0E201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2.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B3C85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3.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86D9354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4.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B9F59F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5.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10DB7C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6.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C0EE4E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7.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82DA09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8.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EF371D9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9.</w:t>
            </w:r>
          </w:p>
        </w:tc>
      </w:tr>
      <w:tr w:rsidR="00721609" w14:paraId="71BF9292" w14:textId="77777777" w:rsidTr="00721609">
        <w:trPr>
          <w:trHeight w:val="421"/>
        </w:trPr>
        <w:tc>
          <w:tcPr>
            <w:tcW w:w="4251" w:type="dxa"/>
            <w:gridSpan w:val="2"/>
            <w:vMerge/>
            <w:vAlign w:val="bottom"/>
          </w:tcPr>
          <w:p w14:paraId="3B3DCD24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3C182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25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3737D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26564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25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F788524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26</w:t>
            </w:r>
          </w:p>
        </w:tc>
        <w:tc>
          <w:tcPr>
            <w:tcW w:w="6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D98B1C9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29</w:t>
            </w:r>
          </w:p>
        </w:tc>
        <w:tc>
          <w:tcPr>
            <w:tcW w:w="7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E941A9" w14:textId="77777777" w:rsidR="0072160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30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088E1D7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32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4CA8E1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31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F7AD49" w14:textId="77777777" w:rsidR="00721609" w:rsidRPr="012FC2E9" w:rsidRDefault="00721609" w:rsidP="00C71FA5">
            <w:pPr>
              <w:jc w:val="center"/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FF0000"/>
              </w:rPr>
              <w:t>31</w:t>
            </w:r>
          </w:p>
        </w:tc>
      </w:tr>
      <w:tr w:rsidR="00721609" w14:paraId="1F272F11" w14:textId="77777777" w:rsidTr="00721609">
        <w:trPr>
          <w:trHeight w:val="421"/>
        </w:trPr>
        <w:tc>
          <w:tcPr>
            <w:tcW w:w="42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66EF10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Spolu za cyklus</w:t>
            </w:r>
          </w:p>
          <w:p w14:paraId="50EE14C0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  <w:p w14:paraId="589EDEB8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976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D311EF" w14:textId="77777777" w:rsidR="00721609" w:rsidRPr="00721609" w:rsidRDefault="00721609" w:rsidP="00C71FA5">
            <w:pPr>
              <w:jc w:val="center"/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>74</w:t>
            </w:r>
          </w:p>
        </w:tc>
        <w:tc>
          <w:tcPr>
            <w:tcW w:w="13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3D689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 xml:space="preserve">       55</w:t>
            </w:r>
          </w:p>
        </w:tc>
        <w:tc>
          <w:tcPr>
            <w:tcW w:w="281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A4860" w14:textId="77777777" w:rsidR="00721609" w:rsidRPr="00721609" w:rsidRDefault="00721609" w:rsidP="00C71FA5">
            <w:pPr>
              <w:rPr>
                <w:rFonts w:ascii="Arial" w:eastAsia="Arial" w:hAnsi="Arial" w:cs="Arial"/>
                <w:color w:val="000000"/>
              </w:rPr>
            </w:pPr>
            <w:r w:rsidRPr="00721609">
              <w:rPr>
                <w:rFonts w:ascii="Arial" w:eastAsia="Arial" w:hAnsi="Arial" w:cs="Arial"/>
                <w:color w:val="000000"/>
              </w:rPr>
              <w:t xml:space="preserve">                121</w:t>
            </w:r>
          </w:p>
        </w:tc>
      </w:tr>
      <w:tr w:rsidR="007E0D26" w:rsidRPr="00CE4E30" w14:paraId="465E1326" w14:textId="77777777" w:rsidTr="007E0D26">
        <w:trPr>
          <w:trHeight w:val="421"/>
        </w:trPr>
        <w:tc>
          <w:tcPr>
            <w:tcW w:w="10349" w:type="dxa"/>
            <w:gridSpan w:val="16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center"/>
          </w:tcPr>
          <w:p w14:paraId="3D456EC0" w14:textId="77777777" w:rsidR="007E0D26" w:rsidRPr="00CE4E30" w:rsidRDefault="007E0D26" w:rsidP="00C71FA5">
            <w:pPr>
              <w:rPr>
                <w:rFonts w:eastAsia="Arial"/>
                <w:color w:val="000000"/>
              </w:rPr>
            </w:pPr>
          </w:p>
          <w:p w14:paraId="2BB691D8" w14:textId="77777777" w:rsidR="007E0D26" w:rsidRPr="00CE4E30" w:rsidRDefault="007E0D26" w:rsidP="00C71FA5">
            <w:r w:rsidRPr="00CE4E30">
              <w:t>Povinný predmet vytvorený školou RANNÝ KRUH v 2. a 3. cykle vyučujú triedni učitelia, alebo učitelia, ktorí učia prvé hodiny. Všetci každoročne absolvujú vzdelávanie realizované školským podporným tímom (prezenčné, dištančné – samoštúdium zaslaných materiálov) alebo odborníkmi</w:t>
            </w:r>
            <w:r w:rsidR="00E860C5">
              <w:t>,</w:t>
            </w:r>
            <w:r w:rsidRPr="00CE4E30">
              <w:t xml:space="preserve"> čím získavajú potrebné vedomosti a zručnosti na vzdelávanie v uvedenom predmete. </w:t>
            </w:r>
          </w:p>
          <w:p w14:paraId="1605D9FF" w14:textId="77777777" w:rsidR="007E0D26" w:rsidRPr="00CE4E30" w:rsidRDefault="007E0D26" w:rsidP="00C71FA5">
            <w:r w:rsidRPr="00CE4E30">
              <w:t xml:space="preserve">Povinne voliteľné vyučovacie predmety (PVP), ktoré sú viazané na záujem žiakov a vytvárajú sa v nich skupiny naprieč ročníkmi 5.-9. len na základe záujmu žiakov sa vyučujú pri minimálnom počte 8 žiakov. Výber predmetov sa každý rok aktualizuje podľa záujmu žiakov. </w:t>
            </w:r>
          </w:p>
          <w:p w14:paraId="7988CCE5" w14:textId="77777777" w:rsidR="007E0D26" w:rsidRPr="00CE4E30" w:rsidRDefault="007E0D26" w:rsidP="00C71FA5">
            <w:r w:rsidRPr="00CE4E30">
              <w:t xml:space="preserve">Dĺžka a frekvencia vyučovacej hodiny: </w:t>
            </w:r>
          </w:p>
          <w:p w14:paraId="1029756A" w14:textId="77777777" w:rsidR="007E0D26" w:rsidRPr="00CE4E30" w:rsidRDefault="007E0D26" w:rsidP="00C71FA5">
            <w:r w:rsidRPr="00CE4E30">
              <w:t xml:space="preserve">Dĺžka </w:t>
            </w:r>
            <w:r w:rsidR="00E860C5">
              <w:t>vyučovacej hodiny je 45 minút. J</w:t>
            </w:r>
            <w:r w:rsidRPr="00CE4E30">
              <w:t>e možné vyučovať v blokoch, pričom dĺžka jedného bloku je zvyčajne 90 min. Vyučovací predmet pre príslušný ročník, ktorý sa podľa učebného plánu vyučuje jednu hodinu týždenne (teda 33 hodín ročne), môže byť podľa personálnych a priestorových možností zaradený do rozvrhu hodín počas celého školského roka jednu vyučovaciu hodinu týždenne alebo dve vyučovacie hodiny každý druhý týždeň (napr. výtvarná výchova, technika, informatik</w:t>
            </w:r>
            <w:r w:rsidR="00E860C5">
              <w:t xml:space="preserve">a, ale taktiež spoločenskovedné, </w:t>
            </w:r>
            <w:r w:rsidRPr="00CE4E30">
              <w:t xml:space="preserve">či prírodovedné premety). </w:t>
            </w:r>
          </w:p>
          <w:p w14:paraId="218A1FAD" w14:textId="77777777" w:rsidR="007E0D26" w:rsidRPr="00CE4E30" w:rsidRDefault="007E0D26" w:rsidP="00C71FA5">
            <w:r w:rsidRPr="00CE4E30">
              <w:t xml:space="preserve">Delenie žiakov do skupín: </w:t>
            </w:r>
          </w:p>
          <w:p w14:paraId="4AEE0437" w14:textId="77777777" w:rsidR="002C09A1" w:rsidRPr="00CE4E30" w:rsidRDefault="007E0D26" w:rsidP="00C71FA5">
            <w:r w:rsidRPr="00CE4E30">
              <w:t>V predmetoch náboženská výchova a etická výchova sa triedy rozdeľujú do skupín spravidla s maximálnym počtom ž</w:t>
            </w:r>
            <w:r w:rsidR="00E860C5">
              <w:t>iakov 20 z 2 ročníkov</w:t>
            </w:r>
            <w:r w:rsidRPr="00CE4E30">
              <w:t>. Vo vyučovacích predmetoch</w:t>
            </w:r>
            <w:r w:rsidR="002C09A1" w:rsidRPr="00CE4E30">
              <w:t xml:space="preserve"> cudzí jazyk</w:t>
            </w:r>
            <w:r w:rsidRPr="00CE4E30">
              <w:t xml:space="preserve">, informatika a </w:t>
            </w:r>
            <w:r w:rsidRPr="00CE4E30">
              <w:lastRenderedPageBreak/>
              <w:t>technika sa triedy rozdeľujú na skupiny, spravidla s maximálnym počtom žia</w:t>
            </w:r>
            <w:r w:rsidR="002C09A1" w:rsidRPr="00CE4E30">
              <w:t>kov 17.</w:t>
            </w:r>
            <w:r w:rsidRPr="00CE4E30">
              <w:t xml:space="preserve"> </w:t>
            </w:r>
          </w:p>
          <w:p w14:paraId="2824A00D" w14:textId="77777777" w:rsidR="002C09A1" w:rsidRPr="00CE4E30" w:rsidRDefault="007E0D26" w:rsidP="00C71FA5">
            <w:r w:rsidRPr="00CE4E30">
              <w:t xml:space="preserve">Na vyučovanie vyučovacieho predmetu telesná a športová výchova sa triedy v 3. cykle rozdeľujú </w:t>
            </w:r>
            <w:r w:rsidR="002C09A1" w:rsidRPr="00CE4E30">
              <w:t xml:space="preserve">obvykle </w:t>
            </w:r>
            <w:r w:rsidRPr="00CE4E30">
              <w:t>na skupiny chlapcov a dievčat na každej vyučovacej hodine. Ak je v triede počet žiakov menší ako 25 môžu byť do skupín spájaní žiaci z</w:t>
            </w:r>
            <w:r w:rsidR="00E860C5">
              <w:t> dvoch ročníkov</w:t>
            </w:r>
            <w:r w:rsidRPr="00CE4E30">
              <w:t xml:space="preserve">. </w:t>
            </w:r>
          </w:p>
          <w:p w14:paraId="201CE60C" w14:textId="77777777" w:rsidR="002C09A1" w:rsidRPr="00CE4E30" w:rsidRDefault="002C09A1" w:rsidP="00C71FA5">
            <w:r w:rsidRPr="00CE4E30">
              <w:t xml:space="preserve">Telesná a športová výchova: </w:t>
            </w:r>
          </w:p>
          <w:p w14:paraId="0FB20D3D" w14:textId="77777777" w:rsidR="00961EBC" w:rsidRPr="00CE4E30" w:rsidRDefault="007E0D26" w:rsidP="00C71FA5">
            <w:r w:rsidRPr="00CE4E30">
              <w:t xml:space="preserve">V súlade s novelizáciou zákona 245/2008 </w:t>
            </w:r>
            <w:proofErr w:type="spellStart"/>
            <w:r w:rsidRPr="00CE4E30">
              <w:t>Z.z</w:t>
            </w:r>
            <w:proofErr w:type="spellEnd"/>
            <w:r w:rsidRPr="00CE4E30">
              <w:t>. o výchove a vzdelávaní (školský zákon) a o zmene a doplnení niektorých zákonov platnou od 1.6.2023 sa telesná a športová výchova vyučuje v rozsahu</w:t>
            </w:r>
            <w:r w:rsidR="002C09A1" w:rsidRPr="00CE4E30">
              <w:t xml:space="preserve"> 3</w:t>
            </w:r>
            <w:r w:rsidRPr="00CE4E30">
              <w:t xml:space="preserve"> vyučovacích hodín týždenne</w:t>
            </w:r>
            <w:r w:rsidR="002C09A1" w:rsidRPr="00CE4E30">
              <w:t>. Nakoľko škola nedisponuje telocvičňou a cvičí v mestskej telocvični vzdialenej od budovy školy 15 minút chôdze, sa 3. hodina nahrádza aktívnym pohybom</w:t>
            </w:r>
            <w:r w:rsidRPr="00CE4E30">
              <w:t xml:space="preserve"> v súlade s Odporúčaniami pre školy k realizácii tretej hodiny vyučovacieho predmetu telesná a športová výchova nasledovne</w:t>
            </w:r>
            <w:r w:rsidR="000354A1" w:rsidRPr="00CE4E30">
              <w:t xml:space="preserve"> kombinovaním týchto aktivít</w:t>
            </w:r>
            <w:r w:rsidRPr="00CE4E30">
              <w:t xml:space="preserve">: </w:t>
            </w:r>
          </w:p>
          <w:p w14:paraId="3CB29D73" w14:textId="77777777" w:rsidR="00961EBC" w:rsidRPr="00CE4E30" w:rsidRDefault="00961EBC" w:rsidP="00961EBC">
            <w:r w:rsidRPr="00CE4E30">
              <w:t>a. športovým výcvikom v trvaní najmenej 30 hodín počas školského roka (lyžiarsky kurz</w:t>
            </w:r>
            <w:r w:rsidR="000354A1" w:rsidRPr="00CE4E30">
              <w:t>- 25 hod</w:t>
            </w:r>
            <w:r w:rsidRPr="00CE4E30">
              <w:t>, plavecký kurz</w:t>
            </w:r>
            <w:r w:rsidR="00E860C5">
              <w:t>- 20 hod</w:t>
            </w:r>
            <w:r w:rsidRPr="00CE4E30">
              <w:t>)</w:t>
            </w:r>
          </w:p>
          <w:p w14:paraId="2B4F18C6" w14:textId="77777777" w:rsidR="00961EBC" w:rsidRPr="00CE4E30" w:rsidRDefault="00961EBC" w:rsidP="00961EBC">
            <w:r w:rsidRPr="00CE4E30">
              <w:t>b. aktívnymi prestávkami: 20 minút pravidelného aktívneho pohybu každý deň, za týždeň (20x 5)</w:t>
            </w:r>
          </w:p>
          <w:p w14:paraId="14762F29" w14:textId="77777777" w:rsidR="00961EBC" w:rsidRPr="00CE4E30" w:rsidRDefault="00961EBC" w:rsidP="00961EBC">
            <w:r w:rsidRPr="00CE4E30">
              <w:t>c. jednou hodinou pravidelného aktívneho pohybu za týždeň v rámci školského klubu detí</w:t>
            </w:r>
          </w:p>
          <w:p w14:paraId="14FBF976" w14:textId="77777777" w:rsidR="00961EBC" w:rsidRPr="00CE4E30" w:rsidRDefault="00961EBC" w:rsidP="00961EBC">
            <w:r w:rsidRPr="00CE4E30">
              <w:t>d. formou vyučovacích blokov – dĺžka vyučovacieho bloku 5 x 45 min</w:t>
            </w:r>
            <w:r w:rsidR="000354A1" w:rsidRPr="00CE4E30">
              <w:t xml:space="preserve"> v 1. a 2. cykle, </w:t>
            </w:r>
            <w:r w:rsidRPr="00CE4E30">
              <w:t xml:space="preserve"> 6 x 45 min</w:t>
            </w:r>
            <w:r w:rsidR="000354A1" w:rsidRPr="00CE4E30">
              <w:t xml:space="preserve"> v 3.cykle (Školské olympijské hry)</w:t>
            </w:r>
          </w:p>
          <w:p w14:paraId="219DD4DF" w14:textId="77777777" w:rsidR="000354A1" w:rsidRPr="00CE4E30" w:rsidRDefault="000354A1" w:rsidP="00961EBC"/>
          <w:p w14:paraId="3EFC40E9" w14:textId="77777777" w:rsidR="000354A1" w:rsidRPr="008907B8" w:rsidRDefault="000354A1" w:rsidP="00C71FA5">
            <w:pPr>
              <w:rPr>
                <w:b/>
              </w:rPr>
            </w:pPr>
            <w:r w:rsidRPr="008907B8">
              <w:rPr>
                <w:b/>
              </w:rPr>
              <w:t xml:space="preserve">Didaktické hry, účelové cvičenia: </w:t>
            </w:r>
          </w:p>
          <w:p w14:paraId="6E52F293" w14:textId="77777777" w:rsidR="007E0D26" w:rsidRPr="00CE4E30" w:rsidRDefault="000354A1" w:rsidP="00C71FA5">
            <w:pPr>
              <w:rPr>
                <w:rFonts w:eastAsia="Arial"/>
                <w:color w:val="000000"/>
              </w:rPr>
            </w:pPr>
            <w:r w:rsidRPr="00CE4E30">
              <w:t>Škola realizuje raz ročne v každom ročníku 1. a 2. cyklu didaktické hry a 2x ročne v každom ročníku 3. cyklu účelové cvičenia. Jeden vyučovací deň predstavuje v 1. cykle 5 vyučovacích hodín, v 2. cykle a v 3. cykle 6 vyučovacích hodín.</w:t>
            </w:r>
          </w:p>
          <w:p w14:paraId="7F30D9A0" w14:textId="77777777" w:rsidR="007E0D26" w:rsidRPr="00CE4E30" w:rsidRDefault="007E0D26" w:rsidP="00C71FA5">
            <w:pPr>
              <w:rPr>
                <w:rFonts w:eastAsia="Arial"/>
                <w:color w:val="000000"/>
              </w:rPr>
            </w:pPr>
          </w:p>
          <w:p w14:paraId="1019C271" w14:textId="77777777" w:rsidR="00CE4E30" w:rsidRPr="00D1421A" w:rsidRDefault="00CE4E30" w:rsidP="00C71FA5">
            <w:pPr>
              <w:rPr>
                <w:rFonts w:eastAsia="Arial"/>
                <w:b/>
                <w:color w:val="000000"/>
              </w:rPr>
            </w:pPr>
            <w:r w:rsidRPr="00D1421A">
              <w:rPr>
                <w:rFonts w:eastAsia="Arial"/>
                <w:b/>
                <w:color w:val="000000"/>
              </w:rPr>
              <w:t xml:space="preserve">1.ročník: </w:t>
            </w:r>
          </w:p>
          <w:p w14:paraId="47453182" w14:textId="77777777" w:rsidR="007E0D26" w:rsidRDefault="00CE4E30" w:rsidP="00C71FA5">
            <w:pPr>
              <w:rPr>
                <w:rFonts w:eastAsia="Arial"/>
                <w:color w:val="000000"/>
              </w:rPr>
            </w:pPr>
            <w:r w:rsidRPr="00E860C5">
              <w:rPr>
                <w:rFonts w:eastAsia="Arial"/>
                <w:b/>
                <w:color w:val="000000"/>
              </w:rPr>
              <w:t>Obsah</w:t>
            </w:r>
            <w:r w:rsidRPr="00CE4E30">
              <w:rPr>
                <w:rFonts w:eastAsia="Arial"/>
                <w:color w:val="000000"/>
              </w:rPr>
              <w:t xml:space="preserve"> didaktických hier:</w:t>
            </w:r>
          </w:p>
          <w:p w14:paraId="44891481" w14:textId="77777777" w:rsidR="00CE4E30" w:rsidRDefault="00CE4E30" w:rsidP="00C71FA5">
            <w:r>
              <w:t>Simulácia ohrozujúcej situácie v prostredí triedy a nácvik privolania pomoci.</w:t>
            </w:r>
          </w:p>
          <w:p w14:paraId="59E46F41" w14:textId="77777777" w:rsidR="00CE4E30" w:rsidRDefault="00CE4E30" w:rsidP="00C71FA5">
            <w:r>
              <w:t>Základné poznatky súvisiace s ochranou života a zdravia v mimoriadnych situáciách.</w:t>
            </w:r>
          </w:p>
          <w:p w14:paraId="2B8CFB03" w14:textId="77777777" w:rsidR="00CE4E30" w:rsidRDefault="00CE4E30" w:rsidP="00C71FA5">
            <w:r>
              <w:t>Kolektívne aktivity - účelové hry s cieľom poukázať na dôležitosť spolupatričnosti a kolektívnosti.</w:t>
            </w:r>
          </w:p>
          <w:p w14:paraId="5A86793B" w14:textId="77777777" w:rsidR="00CE4E30" w:rsidRDefault="00CE4E30" w:rsidP="00C71FA5">
            <w:r w:rsidRPr="00E860C5">
              <w:rPr>
                <w:b/>
              </w:rPr>
              <w:t xml:space="preserve">Ciele </w:t>
            </w:r>
            <w:r>
              <w:t>didaktických hier:</w:t>
            </w:r>
          </w:p>
          <w:p w14:paraId="73E5AFC9" w14:textId="77777777" w:rsidR="00CE4E30" w:rsidRDefault="00CE4E30" w:rsidP="00C71FA5">
            <w:r>
              <w:t>Rozpoznať a oznámiť situácie ohrozujúce bezpečnosť a zdravie. - Identifikovať osoby, na ktoré by sa mali obrátiť v prípade ohrozenia zdravia alebo života.</w:t>
            </w:r>
          </w:p>
          <w:p w14:paraId="4D95ACAD" w14:textId="77777777" w:rsidR="00CE4E30" w:rsidRDefault="00CE4E30" w:rsidP="00C71FA5">
            <w:pPr>
              <w:rPr>
                <w:b/>
              </w:rPr>
            </w:pPr>
            <w:r w:rsidRPr="00D1421A">
              <w:rPr>
                <w:b/>
              </w:rPr>
              <w:t>2.ročník:</w:t>
            </w:r>
          </w:p>
          <w:p w14:paraId="020E5007" w14:textId="77777777" w:rsidR="00E860C5" w:rsidRPr="00D1421A" w:rsidRDefault="00E860C5" w:rsidP="00C71FA5">
            <w:pPr>
              <w:rPr>
                <w:b/>
              </w:rPr>
            </w:pPr>
            <w:r>
              <w:rPr>
                <w:b/>
              </w:rPr>
              <w:t xml:space="preserve">Obsah </w:t>
            </w:r>
            <w:r w:rsidRPr="00E860C5">
              <w:t>DH</w:t>
            </w:r>
          </w:p>
          <w:p w14:paraId="7A20D496" w14:textId="77777777" w:rsidR="00CE4E30" w:rsidRDefault="00CE4E30" w:rsidP="00C71FA5">
            <w:r>
              <w:t>Základné pravidlá cestnej premávky.</w:t>
            </w:r>
          </w:p>
          <w:p w14:paraId="5888799A" w14:textId="77777777" w:rsidR="00CE4E30" w:rsidRDefault="00CE4E30" w:rsidP="00C71FA5">
            <w:r>
              <w:t>Základné poznatky súvisiace s ochranou života a zdravia v mimoriadnych situáciách.</w:t>
            </w:r>
          </w:p>
          <w:p w14:paraId="06ADE423" w14:textId="77777777" w:rsidR="00CE4E30" w:rsidRDefault="00CE4E30" w:rsidP="00C71FA5">
            <w:r>
              <w:t>Simulácia ohrozujúcej situácie a nácvik privolania pomoci.</w:t>
            </w:r>
          </w:p>
          <w:p w14:paraId="5815C85D" w14:textId="77777777" w:rsidR="00CE4E30" w:rsidRDefault="00CE4E30" w:rsidP="00C71FA5">
            <w:r>
              <w:t>Kolektívne aktivity - organizované prechádzky na určené miesta.</w:t>
            </w:r>
          </w:p>
          <w:p w14:paraId="56B473B9" w14:textId="77777777" w:rsidR="00CE4E30" w:rsidRDefault="00CE4E30" w:rsidP="00CE4E30">
            <w:r w:rsidRPr="00E860C5">
              <w:rPr>
                <w:b/>
              </w:rPr>
              <w:t>Ciele</w:t>
            </w:r>
            <w:r>
              <w:t xml:space="preserve"> didaktických hier:</w:t>
            </w:r>
          </w:p>
          <w:p w14:paraId="63C8552D" w14:textId="77777777" w:rsidR="00CE4E30" w:rsidRDefault="00CE4E30" w:rsidP="00C71FA5">
            <w:r>
              <w:t>Dodržiavať pravidlá cestnej premávky pre chodcov.</w:t>
            </w:r>
          </w:p>
          <w:p w14:paraId="17787871" w14:textId="77777777" w:rsidR="00CE4E30" w:rsidRDefault="00CE4E30" w:rsidP="00C71FA5">
            <w:r>
              <w:t>Rozpoznať a oznámiť situácie ohrozujúce bezpečnosť, zdravie.</w:t>
            </w:r>
          </w:p>
          <w:p w14:paraId="03B13968" w14:textId="77777777" w:rsidR="00CE4E30" w:rsidRDefault="00CE4E30" w:rsidP="00C71FA5">
            <w:r>
              <w:t>Identifikovať osoby, na ktoré by sa mali obrátiť v prípade ohrozenia zdravia alebo života.</w:t>
            </w:r>
          </w:p>
          <w:p w14:paraId="40F400A8" w14:textId="77777777" w:rsidR="00CE4E30" w:rsidRPr="00D1421A" w:rsidRDefault="00CE4E30" w:rsidP="00C71FA5">
            <w:pPr>
              <w:rPr>
                <w:b/>
              </w:rPr>
            </w:pPr>
            <w:r w:rsidRPr="00D1421A">
              <w:rPr>
                <w:b/>
              </w:rPr>
              <w:t>3.ročník:</w:t>
            </w:r>
          </w:p>
          <w:p w14:paraId="6BC9F782" w14:textId="77777777" w:rsidR="00CE4E30" w:rsidRDefault="00CE4E30" w:rsidP="00C71FA5">
            <w:r w:rsidRPr="00E860C5">
              <w:rPr>
                <w:b/>
              </w:rPr>
              <w:t>Obsah</w:t>
            </w:r>
            <w:r>
              <w:t xml:space="preserve"> DH:</w:t>
            </w:r>
          </w:p>
          <w:p w14:paraId="3E292532" w14:textId="77777777" w:rsidR="00CE4E30" w:rsidRPr="00CE4E30" w:rsidRDefault="00CE4E30" w:rsidP="00C71FA5">
            <w:pPr>
              <w:rPr>
                <w:rFonts w:eastAsia="Arial"/>
                <w:color w:val="000000"/>
              </w:rPr>
            </w:pPr>
            <w:r>
              <w:t>Prvá pomoc pri drobných poraneniach.</w:t>
            </w:r>
          </w:p>
          <w:p w14:paraId="4B84C974" w14:textId="77777777" w:rsidR="00CE4E30" w:rsidRDefault="00CE4E30" w:rsidP="00C71FA5">
            <w:r>
              <w:t xml:space="preserve">Simulácia ohrozujúcej situácie a nácvik privolania pomoci. </w:t>
            </w:r>
          </w:p>
          <w:p w14:paraId="40313C42" w14:textId="77777777" w:rsidR="007E0D26" w:rsidRDefault="00CE4E30" w:rsidP="00C71FA5">
            <w:r>
              <w:t>Význam vzťahov s inými ľuďmi vrátane, rovesníkov, spolupráca v skupine, sebaochrana, rešpekt, sebaúcta, poznanie svojich schopností.</w:t>
            </w:r>
          </w:p>
          <w:p w14:paraId="3BE19701" w14:textId="77777777" w:rsidR="00CE4E30" w:rsidRDefault="00CE4E30" w:rsidP="00C71FA5">
            <w:r w:rsidRPr="00E860C5">
              <w:rPr>
                <w:b/>
              </w:rPr>
              <w:t>Ciele</w:t>
            </w:r>
            <w:r>
              <w:t xml:space="preserve"> DH:</w:t>
            </w:r>
          </w:p>
          <w:p w14:paraId="586AD1D6" w14:textId="77777777" w:rsidR="00CE4E30" w:rsidRDefault="00CE4E30" w:rsidP="00C71FA5">
            <w:r>
              <w:t xml:space="preserve">Poskytnúť prvú pomoc na veku primeranej úrovni. </w:t>
            </w:r>
          </w:p>
          <w:p w14:paraId="1500DBBB" w14:textId="77777777" w:rsidR="00CE4E30" w:rsidRDefault="00CE4E30" w:rsidP="00C71FA5">
            <w:r>
              <w:t>Identifikovať osoby, na ktoré by sa mali obrátiť v prípade ohrozenia zdravia alebo života.</w:t>
            </w:r>
          </w:p>
          <w:p w14:paraId="5CFA585E" w14:textId="77777777" w:rsidR="00CE4E30" w:rsidRPr="00D1421A" w:rsidRDefault="00CE4E30" w:rsidP="00C71FA5">
            <w:pPr>
              <w:rPr>
                <w:b/>
              </w:rPr>
            </w:pPr>
            <w:r w:rsidRPr="00D1421A">
              <w:rPr>
                <w:b/>
              </w:rPr>
              <w:lastRenderedPageBreak/>
              <w:t>4.ročník:</w:t>
            </w:r>
          </w:p>
          <w:p w14:paraId="0B1CFA46" w14:textId="77777777" w:rsidR="00CE4E30" w:rsidRDefault="00B5043A" w:rsidP="00C71FA5">
            <w:r w:rsidRPr="00E860C5">
              <w:rPr>
                <w:b/>
              </w:rPr>
              <w:t>Obsah</w:t>
            </w:r>
            <w:r>
              <w:t xml:space="preserve"> DH</w:t>
            </w:r>
            <w:r w:rsidR="00CE4E30">
              <w:t>:</w:t>
            </w:r>
          </w:p>
          <w:p w14:paraId="71BA0706" w14:textId="77777777" w:rsidR="00CE4E30" w:rsidRDefault="00CE4E30" w:rsidP="00C71FA5">
            <w:r>
              <w:t>Určovanie a výber vybraných smerov presunu, výber, príprava a likvidácia táboriska/ ohniska.</w:t>
            </w:r>
          </w:p>
          <w:p w14:paraId="08AC68D8" w14:textId="77777777" w:rsidR="00CE4E30" w:rsidRDefault="00CE4E30" w:rsidP="00C71FA5">
            <w:r>
              <w:t>Praktické poskytnutie prvej pomoci (stabilizovaná poloha, ošetrenie povrchového poranenia, popálenín).</w:t>
            </w:r>
          </w:p>
          <w:p w14:paraId="593EDD17" w14:textId="77777777" w:rsidR="00CE4E30" w:rsidRDefault="00CE4E30" w:rsidP="00C71FA5">
            <w:r>
              <w:t xml:space="preserve">Presun mierne členitým terénom s prekonávaním terénnych prekážok, základné pravidlá ochrany životného prostredia, cvičenia rovnováhy na prírodných prekážkach, nosenie prírodných predmetov jednotlivo, v dvojiciach a iných skupinách (klady, kamene, brvná a pod.), pohybové hry v prírode, základy </w:t>
            </w:r>
            <w:proofErr w:type="spellStart"/>
            <w:r>
              <w:t>geocachingu</w:t>
            </w:r>
            <w:proofErr w:type="spellEnd"/>
            <w:r>
              <w:t>.</w:t>
            </w:r>
          </w:p>
          <w:p w14:paraId="5BB4A527" w14:textId="77777777" w:rsidR="00CE4E30" w:rsidRDefault="00CE4E30" w:rsidP="00C71FA5">
            <w:r w:rsidRPr="00E860C5">
              <w:rPr>
                <w:b/>
              </w:rPr>
              <w:t>Ciele</w:t>
            </w:r>
            <w:r>
              <w:t xml:space="preserve"> DH:</w:t>
            </w:r>
          </w:p>
          <w:p w14:paraId="3C30B54A" w14:textId="77777777" w:rsidR="00CE4E30" w:rsidRDefault="00CE4E30" w:rsidP="00C71FA5">
            <w:r>
              <w:t xml:space="preserve">Poskytnúť prvú pomoc na veku primeranej úrovni. </w:t>
            </w:r>
          </w:p>
          <w:p w14:paraId="33A7B5D8" w14:textId="77777777" w:rsidR="00CE4E30" w:rsidRDefault="00CE4E30" w:rsidP="00C71FA5">
            <w:r>
              <w:t xml:space="preserve">Rozpoznať a oznámiť nebezpečné situácie ohrozujúce život a zdravie, využiť praktické zručnosti v sebaochrane. </w:t>
            </w:r>
          </w:p>
          <w:p w14:paraId="43F7F0C4" w14:textId="77777777" w:rsidR="00CE4E30" w:rsidRDefault="00CE4E30" w:rsidP="00C71FA5">
            <w:r>
              <w:t>Absolvovať súvislý pochod s prekonávaním terénnych prekážok, v prírode sa správať podľa zásad ochrany životného prostredia.</w:t>
            </w:r>
          </w:p>
          <w:p w14:paraId="19DC6C1E" w14:textId="77777777" w:rsidR="00CE4E30" w:rsidRPr="00D1421A" w:rsidRDefault="00D1421A" w:rsidP="00C71FA5">
            <w:pPr>
              <w:rPr>
                <w:b/>
              </w:rPr>
            </w:pPr>
            <w:r w:rsidRPr="00D1421A">
              <w:rPr>
                <w:b/>
              </w:rPr>
              <w:t>5.ročník:</w:t>
            </w:r>
          </w:p>
          <w:p w14:paraId="382C775E" w14:textId="77777777" w:rsidR="00D1421A" w:rsidRDefault="00D1421A" w:rsidP="00C71FA5">
            <w:r w:rsidRPr="00E860C5">
              <w:rPr>
                <w:b/>
              </w:rPr>
              <w:t>Obsah</w:t>
            </w:r>
            <w:r>
              <w:t xml:space="preserve"> DH:</w:t>
            </w:r>
          </w:p>
          <w:p w14:paraId="1CEC1B08" w14:textId="77777777" w:rsidR="00D1421A" w:rsidRDefault="00D1421A" w:rsidP="00C71FA5">
            <w:r>
              <w:t>Určovanie a výber vybraných smerov presunu, výber, príprava a likvidácia táboriska/ohniska.</w:t>
            </w:r>
          </w:p>
          <w:p w14:paraId="28D5B921" w14:textId="77777777" w:rsidR="00D1421A" w:rsidRDefault="00D1421A" w:rsidP="00C71FA5">
            <w:r>
              <w:t>Praktické poskytnutie prvej pomoci (stabilizovaná poloha, ošetrenie povrchového poranenia, popálenín).</w:t>
            </w:r>
          </w:p>
          <w:p w14:paraId="2A2BFBCF" w14:textId="77777777" w:rsidR="00D1421A" w:rsidRDefault="00D1421A" w:rsidP="00C71FA5">
            <w:r>
              <w:t>Evakuácia, evakuačný batoh, úkryty, chemické ohrozenie, únik nebezpečných látok, povodne a záplavy, branné cvičenie – simulácia prežitia v prírode a správanie sa v terénne ohrozenom priamym vonkajším nebezpečenstvom.</w:t>
            </w:r>
          </w:p>
          <w:p w14:paraId="7467FF59" w14:textId="77777777" w:rsidR="00D1421A" w:rsidRDefault="00D1421A" w:rsidP="00C71FA5">
            <w:r w:rsidRPr="00E860C5">
              <w:rPr>
                <w:b/>
              </w:rPr>
              <w:t>Ciele</w:t>
            </w:r>
            <w:r>
              <w:t xml:space="preserve"> DH:</w:t>
            </w:r>
          </w:p>
          <w:p w14:paraId="54BC00A7" w14:textId="77777777" w:rsidR="00D1421A" w:rsidRDefault="00D1421A" w:rsidP="00C71FA5">
            <w:r>
              <w:t xml:space="preserve">Poskytnúť prvú pomoc na veku primeranej úrovni. </w:t>
            </w:r>
          </w:p>
          <w:p w14:paraId="4B71E24E" w14:textId="77777777" w:rsidR="00D1421A" w:rsidRDefault="00D1421A" w:rsidP="00C71FA5">
            <w:r>
              <w:t xml:space="preserve">Rozpoznať a oznámiť nebezpečné situácie ohrozujúce život a zdravie, využiť praktické zručnosti v sebaochrane. </w:t>
            </w:r>
          </w:p>
          <w:p w14:paraId="6B03A9CB" w14:textId="77777777" w:rsidR="00D1421A" w:rsidRDefault="00D1421A" w:rsidP="00C71FA5">
            <w:r>
              <w:t xml:space="preserve">Dodržiavať zásady bezpečného správania sa pri vode, na horách v rôznych poveternostných podmienkach (ročných obdobiach). </w:t>
            </w:r>
          </w:p>
          <w:p w14:paraId="0695BA53" w14:textId="77777777" w:rsidR="00D1421A" w:rsidRDefault="00D1421A" w:rsidP="00C71FA5">
            <w:r>
              <w:t>Popísať postup v krízových situáciách a primerane veku na tieto situácie reagovať.</w:t>
            </w:r>
          </w:p>
          <w:p w14:paraId="3919B315" w14:textId="77777777" w:rsidR="00D1421A" w:rsidRDefault="00D1421A" w:rsidP="00C71FA5">
            <w:pPr>
              <w:rPr>
                <w:b/>
                <w:i/>
              </w:rPr>
            </w:pPr>
            <w:r>
              <w:rPr>
                <w:b/>
              </w:rPr>
              <w:t>6.ročník:</w:t>
            </w:r>
          </w:p>
          <w:p w14:paraId="29F7F78F" w14:textId="77777777" w:rsidR="00D1421A" w:rsidRDefault="00D1421A" w:rsidP="00C71FA5">
            <w:r w:rsidRPr="00E860C5">
              <w:rPr>
                <w:b/>
              </w:rPr>
              <w:t>Obsah</w:t>
            </w:r>
            <w:r>
              <w:t xml:space="preserve"> účelových cvičení:</w:t>
            </w:r>
          </w:p>
          <w:p w14:paraId="28E0F501" w14:textId="77777777" w:rsidR="00D1421A" w:rsidRDefault="00D1421A" w:rsidP="00C71FA5">
            <w:r>
              <w:t>Simulácia vyhlásenia jednotlivých krízových situácií - mimoriadna situácia– povinnosti žiakov a škôl, povinnosti obyvateľstva.</w:t>
            </w:r>
          </w:p>
          <w:p w14:paraId="5923E8D9" w14:textId="77777777" w:rsidR="00D1421A" w:rsidRDefault="00D1421A" w:rsidP="00C71FA5">
            <w:r>
              <w:t xml:space="preserve">Praktické poskytnutie prvej pomoci (umelé dýchanie, masáž srdca, </w:t>
            </w:r>
            <w:proofErr w:type="spellStart"/>
            <w:r>
              <w:t>protišokové</w:t>
            </w:r>
            <w:proofErr w:type="spellEnd"/>
            <w:r>
              <w:t xml:space="preserve"> opatrenia, stabilizovaná poloha).</w:t>
            </w:r>
          </w:p>
          <w:p w14:paraId="51A8C398" w14:textId="77777777" w:rsidR="00D1421A" w:rsidRDefault="00D1421A" w:rsidP="00C71FA5">
            <w:r>
              <w:t xml:space="preserve">Presun terénom s prekonávaním zložitejších terénnych prekážok, základné pravidlá ochrany životného prostredia, pohybové hry v prírode, </w:t>
            </w:r>
            <w:proofErr w:type="spellStart"/>
            <w:r>
              <w:t>geocaching</w:t>
            </w:r>
            <w:proofErr w:type="spellEnd"/>
            <w:r>
              <w:t>.</w:t>
            </w:r>
          </w:p>
          <w:p w14:paraId="5264743C" w14:textId="77777777" w:rsidR="00D1421A" w:rsidRDefault="00D1421A" w:rsidP="00C71FA5">
            <w:r w:rsidRPr="00E860C5">
              <w:rPr>
                <w:b/>
              </w:rPr>
              <w:t>Ciele</w:t>
            </w:r>
            <w:r>
              <w:t xml:space="preserve"> účelových cvičení:</w:t>
            </w:r>
          </w:p>
          <w:p w14:paraId="72CC0FB7" w14:textId="77777777" w:rsidR="00D1421A" w:rsidRDefault="00D1421A" w:rsidP="00C71FA5">
            <w:r>
              <w:t xml:space="preserve">Poskytnúť prvú pomoc na veku primeranej úrovni. </w:t>
            </w:r>
          </w:p>
          <w:p w14:paraId="1983CB3B" w14:textId="77777777" w:rsidR="00D1421A" w:rsidRDefault="00D1421A" w:rsidP="00C71FA5">
            <w:r>
              <w:t xml:space="preserve">Rozpoznať situácie ohrozujúce bezpečnosť, zdravie a život a využívať zručnosti v sebaochrane a ochrane svojho okolia. </w:t>
            </w:r>
          </w:p>
          <w:p w14:paraId="701851B3" w14:textId="77777777" w:rsidR="00D1421A" w:rsidRDefault="00D1421A" w:rsidP="00C71FA5">
            <w:r>
              <w:t>Adekvátne reagovať v simulovaných krízových situáciách a navrhnúť praktické postupy a riešenia. Vhodne sa vystrojiť a absolvovať súvislý pochod s prekonávaním terénnych prekážok a v prírode sa správať podľa zásad ochrany životného prostredia.</w:t>
            </w:r>
          </w:p>
          <w:p w14:paraId="700333DD" w14:textId="77777777" w:rsidR="00D1421A" w:rsidRDefault="00D1421A" w:rsidP="00C71FA5">
            <w:pPr>
              <w:rPr>
                <w:b/>
              </w:rPr>
            </w:pPr>
            <w:r>
              <w:rPr>
                <w:b/>
              </w:rPr>
              <w:t>7.ročník:</w:t>
            </w:r>
          </w:p>
          <w:p w14:paraId="45E99E98" w14:textId="77777777" w:rsidR="00D1421A" w:rsidRDefault="00D1421A" w:rsidP="00C71FA5">
            <w:r w:rsidRPr="00E860C5">
              <w:rPr>
                <w:b/>
              </w:rPr>
              <w:t>Obsah</w:t>
            </w:r>
            <w:r>
              <w:t xml:space="preserve"> účelových cvičení:</w:t>
            </w:r>
          </w:p>
          <w:p w14:paraId="2E760A0E" w14:textId="77777777" w:rsidR="00D1421A" w:rsidRDefault="00D1421A" w:rsidP="00C71FA5">
            <w:r>
              <w:t>Simulácia vyhlásenia jednotlivých krízových situácií výnimočný stav, núdzový stav – povinnosti žiakov a škôl, povinnosti obyvateľstva.</w:t>
            </w:r>
          </w:p>
          <w:p w14:paraId="016C96F4" w14:textId="77777777" w:rsidR="00D1421A" w:rsidRDefault="00D1421A" w:rsidP="00C71FA5">
            <w:r>
              <w:t>Cvičenia v prírode, orientácia na stanovisku podľa buzoly, určovanie azimutu, turistické značky, orientácia podľa mapy, určovanie a výber vybraných smerov presunu, výber, príprava a likvidácia táboriska a ohniska.</w:t>
            </w:r>
          </w:p>
          <w:p w14:paraId="3DE7B647" w14:textId="77777777" w:rsidR="00D1421A" w:rsidRDefault="00D1421A" w:rsidP="00C71FA5">
            <w:r>
              <w:lastRenderedPageBreak/>
              <w:t>Praktické poskytnutie prvej pomoci stabilizovaná poloha, ošetrenie povrchového poranenia, zlomenín.</w:t>
            </w:r>
          </w:p>
          <w:p w14:paraId="7D489F00" w14:textId="77777777" w:rsidR="00D1421A" w:rsidRDefault="00D1421A" w:rsidP="00C71FA5">
            <w:r w:rsidRPr="00E860C5">
              <w:rPr>
                <w:b/>
              </w:rPr>
              <w:t>Ciele</w:t>
            </w:r>
            <w:r>
              <w:t xml:space="preserve"> účelových cvičení:</w:t>
            </w:r>
          </w:p>
          <w:p w14:paraId="6608CD2A" w14:textId="77777777" w:rsidR="00D1421A" w:rsidRDefault="00D1421A" w:rsidP="00C71FA5">
            <w:r>
              <w:t xml:space="preserve">Poskytnúť prvú pomoc na veku primeranej úrovni. </w:t>
            </w:r>
          </w:p>
          <w:p w14:paraId="7AB3C25C" w14:textId="77777777" w:rsidR="00D1421A" w:rsidRDefault="00D1421A" w:rsidP="00C71FA5">
            <w:r>
              <w:t xml:space="preserve">Rozpoznať situácie ohrozujúce bezpečnosť, zdravie a život a využívať zručnosti v sebaochrane a ochrane svojho okolia. </w:t>
            </w:r>
          </w:p>
          <w:p w14:paraId="5D343829" w14:textId="77777777" w:rsidR="00D1421A" w:rsidRDefault="00D1421A" w:rsidP="00C71FA5">
            <w:r>
              <w:t>Adekvátne reagovať v simulovaných krízových situáciách a navrhnúť praktické postupy a riešenia.  Orientovať sa v prírode podľa turistických značiek, mapy, buzoly, ale aj prírodných úkazov.</w:t>
            </w:r>
          </w:p>
          <w:p w14:paraId="375B56BC" w14:textId="77777777" w:rsidR="00D1421A" w:rsidRDefault="00D1421A" w:rsidP="00C71FA5">
            <w:pPr>
              <w:rPr>
                <w:b/>
              </w:rPr>
            </w:pPr>
            <w:r>
              <w:rPr>
                <w:b/>
              </w:rPr>
              <w:t>8.ročník:</w:t>
            </w:r>
          </w:p>
          <w:p w14:paraId="461B3BF8" w14:textId="77777777" w:rsidR="00D1421A" w:rsidRDefault="00D1421A" w:rsidP="00C71FA5">
            <w:r w:rsidRPr="00E860C5">
              <w:rPr>
                <w:b/>
              </w:rPr>
              <w:t>Obsah</w:t>
            </w:r>
            <w:r w:rsidRPr="00D1421A">
              <w:t xml:space="preserve"> účelových cvičení:</w:t>
            </w:r>
          </w:p>
          <w:p w14:paraId="1DD8727C" w14:textId="77777777" w:rsidR="00D1421A" w:rsidRDefault="00D1421A" w:rsidP="00C71FA5">
            <w:r>
              <w:t>Simulácia vyhlásenia jednotlivých krízových situácií vojnový stav – povinnosti žiakov a škôl, povinnosti obyvateľstva.</w:t>
            </w:r>
          </w:p>
          <w:p w14:paraId="13ACCD46" w14:textId="77777777" w:rsidR="00D1421A" w:rsidRDefault="00D1421A" w:rsidP="00C71FA5">
            <w:r>
              <w:t>Cvičenia v prírode, orientácia na stanovisku podľa buzoly, určovanie azimutu, turistické značky, orientácia podľa mapy, určovanie a výber vybraných smerov presunu, výber, príprava a likvidácia táboriska a ohniska.</w:t>
            </w:r>
          </w:p>
          <w:p w14:paraId="674BC22E" w14:textId="77777777" w:rsidR="00D1421A" w:rsidRDefault="00D1421A" w:rsidP="00C71FA5">
            <w:r>
              <w:t>Výstroj a výzbroj, príprava a údržba výstroja a výzbroje.</w:t>
            </w:r>
          </w:p>
          <w:p w14:paraId="6065510D" w14:textId="77777777" w:rsidR="00D1421A" w:rsidRDefault="00D1421A" w:rsidP="00C71FA5">
            <w:r>
              <w:t xml:space="preserve">Praktické poskytnutie prvej pomoci - umelé dýchanie, masáž srdca, </w:t>
            </w:r>
            <w:proofErr w:type="spellStart"/>
            <w:r>
              <w:t>protišokové</w:t>
            </w:r>
            <w:proofErr w:type="spellEnd"/>
            <w:r>
              <w:t xml:space="preserve"> opatrenia, stabilizovaná poloha.</w:t>
            </w:r>
          </w:p>
          <w:p w14:paraId="29E3409B" w14:textId="77777777" w:rsidR="00D1421A" w:rsidRDefault="00D1421A" w:rsidP="00C71FA5">
            <w:r w:rsidRPr="003402C6">
              <w:rPr>
                <w:b/>
              </w:rPr>
              <w:t>Ciele</w:t>
            </w:r>
            <w:r>
              <w:t xml:space="preserve"> účelových cvičení:</w:t>
            </w:r>
          </w:p>
          <w:p w14:paraId="0E324ED5" w14:textId="77777777" w:rsidR="00D1421A" w:rsidRDefault="00D1421A" w:rsidP="00C71FA5">
            <w:r>
              <w:t xml:space="preserve">Poskytnúť prvú pomoc na veku primeranej úrovni. </w:t>
            </w:r>
          </w:p>
          <w:p w14:paraId="3B06F0A9" w14:textId="77777777" w:rsidR="00D1421A" w:rsidRDefault="00D1421A" w:rsidP="00C71FA5">
            <w:r>
              <w:t xml:space="preserve">Rozpoznať situácie ohrozujúce bezpečnosť, zdravie a život a využívať zručnosti v sebaochrane a ochrane svojho okolia. </w:t>
            </w:r>
          </w:p>
          <w:p w14:paraId="144B4E7A" w14:textId="77777777" w:rsidR="00D1421A" w:rsidRDefault="00D1421A" w:rsidP="00C71FA5">
            <w:r>
              <w:t xml:space="preserve">Adekvátne reagovať v simulovaných krízových situáciách a navrhnúť praktické postupy a riešenia. Orientovať sa v prírode podľa turistických značiek, mapy, buzoly, ale aj prírodných úkazov. </w:t>
            </w:r>
          </w:p>
          <w:p w14:paraId="280E51F3" w14:textId="77777777" w:rsidR="00D1421A" w:rsidRDefault="00D1421A" w:rsidP="00C71FA5">
            <w:r>
              <w:t>Vhodne sa vystrojiť a absolvovať súvislý pochod s prekonávaním terénnych prekážok a v prírode sa správať podľa zásad ochrany životného prostredia</w:t>
            </w:r>
            <w:r w:rsidR="008907B8">
              <w:t>.</w:t>
            </w:r>
          </w:p>
          <w:p w14:paraId="486A9086" w14:textId="77777777" w:rsidR="008907B8" w:rsidRDefault="008907B8" w:rsidP="00C71FA5">
            <w:pPr>
              <w:rPr>
                <w:b/>
              </w:rPr>
            </w:pPr>
            <w:r>
              <w:rPr>
                <w:b/>
              </w:rPr>
              <w:t>9.ročník:</w:t>
            </w:r>
          </w:p>
          <w:p w14:paraId="3B3735D4" w14:textId="77777777" w:rsidR="008907B8" w:rsidRDefault="008907B8" w:rsidP="00C71FA5">
            <w:r w:rsidRPr="003402C6">
              <w:rPr>
                <w:b/>
              </w:rPr>
              <w:t>Obsah</w:t>
            </w:r>
            <w:r>
              <w:t xml:space="preserve"> účelových cvičení:</w:t>
            </w:r>
          </w:p>
          <w:p w14:paraId="5018D4FD" w14:textId="77777777" w:rsidR="008907B8" w:rsidRDefault="008907B8" w:rsidP="00C71FA5">
            <w:r>
              <w:t>Simulácia vyhlásenia jednotlivých krízových situácií vojna – povinnosti žiakov a škôl, povinnosti obyvateľstva.</w:t>
            </w:r>
          </w:p>
          <w:p w14:paraId="63AFD8FB" w14:textId="77777777" w:rsidR="008907B8" w:rsidRDefault="008907B8" w:rsidP="00C71FA5">
            <w:r>
              <w:t xml:space="preserve">Praktické poskytnutie prvej pomoci (umelé dýchanie, masáž srdca, </w:t>
            </w:r>
            <w:proofErr w:type="spellStart"/>
            <w:r>
              <w:t>protišokové</w:t>
            </w:r>
            <w:proofErr w:type="spellEnd"/>
            <w:r>
              <w:t xml:space="preserve"> opatrenia, stabilizovaná poloha, ošetrenie povrchového poranenia, zlomenín, omrzlín, popálenín).</w:t>
            </w:r>
          </w:p>
          <w:p w14:paraId="6C2404AD" w14:textId="77777777" w:rsidR="008907B8" w:rsidRDefault="008907B8" w:rsidP="00C71FA5">
            <w:r>
              <w:t>Výstroj a výzbroj, príprava a údržba výstroja a výzbroje.</w:t>
            </w:r>
          </w:p>
          <w:p w14:paraId="3CD4457A" w14:textId="77777777" w:rsidR="008907B8" w:rsidRDefault="008907B8" w:rsidP="00C71FA5">
            <w:r>
              <w:t>Cvičenia v prírode, orientácia na stanovisku podľa buzoly, určovanie azimutu, turistické značky, orientácia podľa mapy, určovanie a výber vybraných smerov presunu, výber, príprava a likvidácia táboriska a ohniska.</w:t>
            </w:r>
          </w:p>
          <w:p w14:paraId="367A3110" w14:textId="77777777" w:rsidR="008907B8" w:rsidRDefault="008907B8" w:rsidP="00C71FA5">
            <w:r w:rsidRPr="003402C6">
              <w:rPr>
                <w:b/>
              </w:rPr>
              <w:t>Ciele</w:t>
            </w:r>
            <w:r>
              <w:t xml:space="preserve"> účelových cvičení:</w:t>
            </w:r>
          </w:p>
          <w:p w14:paraId="08B90131" w14:textId="77777777" w:rsidR="008907B8" w:rsidRDefault="008907B8" w:rsidP="00C71FA5">
            <w:r>
              <w:t xml:space="preserve">Poskytnúť prvú pomoc na veku primeranej úrovni. </w:t>
            </w:r>
          </w:p>
          <w:p w14:paraId="3C6F6821" w14:textId="77777777" w:rsidR="008907B8" w:rsidRDefault="008907B8" w:rsidP="00C71FA5">
            <w:r>
              <w:t xml:space="preserve">Rozpoznať situácie ohrozujúce bezpečnosť, zdravie a život a využívať zručnosti v sebaochrane a ochrane svojho okolia. </w:t>
            </w:r>
          </w:p>
          <w:p w14:paraId="18FA7DBA" w14:textId="77777777" w:rsidR="008907B8" w:rsidRDefault="008907B8" w:rsidP="00C71FA5">
            <w:r>
              <w:t xml:space="preserve">Adekvátne reagovať v simulovaných krízových situáciách a navrhnúť praktické postupy a riešenia. Orientovať sa v prírode podľa turistických značiek, mapy, buzoly, ale aj prírodných úkazov. </w:t>
            </w:r>
          </w:p>
          <w:p w14:paraId="5CB603D6" w14:textId="77777777" w:rsidR="008907B8" w:rsidRPr="008907B8" w:rsidRDefault="008907B8" w:rsidP="00C71FA5">
            <w:r>
              <w:t>Vhodne sa vystrojiť a absolvovať súvislý pochod s prekonávaním terénnych prekážok a v prírode sa správať podľa zásad ochrany životného prostredia.</w:t>
            </w:r>
          </w:p>
          <w:p w14:paraId="4DBE1C95" w14:textId="77777777" w:rsidR="00D1421A" w:rsidRPr="00D1421A" w:rsidRDefault="00D1421A" w:rsidP="00C71FA5">
            <w:pPr>
              <w:rPr>
                <w:b/>
              </w:rPr>
            </w:pPr>
          </w:p>
          <w:p w14:paraId="115B52EE" w14:textId="77777777" w:rsidR="00D1421A" w:rsidRPr="00D1421A" w:rsidRDefault="00D1421A" w:rsidP="00C71FA5"/>
          <w:p w14:paraId="77891CEB" w14:textId="77777777" w:rsidR="00CE4E30" w:rsidRPr="00CE4E30" w:rsidRDefault="00CE4E30" w:rsidP="00C71FA5">
            <w:pPr>
              <w:rPr>
                <w:rFonts w:eastAsia="Arial"/>
                <w:color w:val="000000"/>
              </w:rPr>
            </w:pPr>
          </w:p>
          <w:p w14:paraId="622766DE" w14:textId="77777777" w:rsidR="007E0D26" w:rsidRPr="00616062" w:rsidRDefault="00CD46C9" w:rsidP="00C71FA5">
            <w:pPr>
              <w:rPr>
                <w:rFonts w:eastAsia="Arial"/>
                <w:b/>
                <w:i/>
                <w:color w:val="000000"/>
                <w:sz w:val="40"/>
                <w:szCs w:val="40"/>
              </w:rPr>
            </w:pPr>
            <w:r>
              <w:rPr>
                <w:rFonts w:eastAsia="Arial"/>
                <w:b/>
                <w:i/>
                <w:color w:val="000000"/>
                <w:sz w:val="40"/>
                <w:szCs w:val="40"/>
              </w:rPr>
              <w:t>5.1</w:t>
            </w:r>
            <w:r w:rsidR="00A819C1">
              <w:rPr>
                <w:rFonts w:eastAsia="Arial"/>
                <w:b/>
                <w:i/>
                <w:color w:val="000000"/>
                <w:sz w:val="40"/>
                <w:szCs w:val="40"/>
              </w:rPr>
              <w:t xml:space="preserve"> </w:t>
            </w:r>
            <w:r w:rsidR="007E0D26" w:rsidRPr="00616062">
              <w:rPr>
                <w:rFonts w:eastAsia="Arial"/>
                <w:b/>
                <w:i/>
                <w:color w:val="000000"/>
                <w:sz w:val="40"/>
                <w:szCs w:val="40"/>
              </w:rPr>
              <w:t>Tematické dni</w:t>
            </w:r>
          </w:p>
          <w:p w14:paraId="1CA24A76" w14:textId="77777777" w:rsidR="00D001DE" w:rsidRDefault="00D001DE" w:rsidP="00C71FA5">
            <w:pPr>
              <w:rPr>
                <w:rFonts w:eastAsia="Arial"/>
                <w:b/>
                <w:color w:val="000000"/>
              </w:rPr>
            </w:pPr>
          </w:p>
          <w:p w14:paraId="190F555B" w14:textId="77777777" w:rsidR="00D001DE" w:rsidRPr="00D001DE" w:rsidRDefault="00D001DE" w:rsidP="00C71FA5">
            <w:pPr>
              <w:rPr>
                <w:rFonts w:eastAsia="Arial"/>
                <w:b/>
                <w:color w:val="000000"/>
              </w:rPr>
            </w:pPr>
            <w:r>
              <w:t xml:space="preserve">Škola realizuje v 1. až v 3. cykle pre každú triedu tematické dni zamerané na rozvoj prierezových </w:t>
            </w:r>
            <w:r>
              <w:lastRenderedPageBreak/>
              <w:t>gramotností v rozsahu 8 vyučovacích dní v jednom roku. Ciele a obsah tematických dní pre jednotlivé ročníky vychádzajú zo vzdelávacích štandardov predmetov, prierezových gramotností</w:t>
            </w:r>
            <w:r w:rsidR="00E45A6E">
              <w:t xml:space="preserve">, </w:t>
            </w:r>
            <w:proofErr w:type="spellStart"/>
            <w:r w:rsidR="00E45A6E">
              <w:t>nadpredmetových</w:t>
            </w:r>
            <w:proofErr w:type="spellEnd"/>
            <w:r w:rsidR="00E45A6E">
              <w:t xml:space="preserve"> konceptov</w:t>
            </w:r>
            <w:r>
              <w:t xml:space="preserve"> a hodnôt školy. Tematický deň je realizovaný formou </w:t>
            </w:r>
            <w:proofErr w:type="spellStart"/>
            <w:r>
              <w:t>medzipredmetového</w:t>
            </w:r>
            <w:proofErr w:type="spellEnd"/>
            <w:r>
              <w:t xml:space="preserve"> vyučovania počas jedného dňa (v prípade potreby dlhšie) alebo formou exkurzie, ktorej predchádza príprava. </w:t>
            </w:r>
            <w:r w:rsidR="00E45A6E">
              <w:t>V 1.cykle tematický deň trvá 5 hodín, v 2. a 3. cykle 6 vyučovacích hodín.</w:t>
            </w:r>
          </w:p>
          <w:p w14:paraId="7C4A3848" w14:textId="77777777" w:rsidR="007E0D26" w:rsidRPr="00CE4E30" w:rsidRDefault="007E0D26" w:rsidP="00C71FA5">
            <w:pPr>
              <w:rPr>
                <w:rFonts w:eastAsia="Arial"/>
                <w:color w:val="000000"/>
              </w:rPr>
            </w:pPr>
          </w:p>
        </w:tc>
      </w:tr>
      <w:tr w:rsidR="008B148A" w:rsidRPr="00CE4E30" w14:paraId="1746C3E1" w14:textId="77777777" w:rsidTr="006017C6">
        <w:trPr>
          <w:gridAfter w:val="1"/>
          <w:wAfter w:w="8" w:type="dxa"/>
          <w:trHeight w:val="421"/>
        </w:trPr>
        <w:tc>
          <w:tcPr>
            <w:tcW w:w="1700" w:type="dxa"/>
            <w:vAlign w:val="center"/>
          </w:tcPr>
          <w:p w14:paraId="22116F59" w14:textId="77777777" w:rsidR="008B148A" w:rsidRPr="00CE4E30" w:rsidRDefault="008B148A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E97B4F" w14:textId="77777777" w:rsidR="008B148A" w:rsidRDefault="008B148A" w:rsidP="00C71FA5">
            <w:pPr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cykly</w:t>
            </w:r>
          </w:p>
        </w:tc>
        <w:tc>
          <w:tcPr>
            <w:tcW w:w="197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C2E3C" w14:textId="77777777" w:rsidR="008B148A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1.</w:t>
            </w:r>
          </w:p>
        </w:tc>
        <w:tc>
          <w:tcPr>
            <w:tcW w:w="1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697E7" w14:textId="77777777" w:rsidR="008B148A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2.</w:t>
            </w:r>
          </w:p>
        </w:tc>
        <w:tc>
          <w:tcPr>
            <w:tcW w:w="2862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2E462B" w14:textId="77777777" w:rsidR="008B148A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3.</w:t>
            </w:r>
          </w:p>
        </w:tc>
      </w:tr>
      <w:tr w:rsidR="008B148A" w:rsidRPr="00CE4E30" w14:paraId="23A164A6" w14:textId="77777777" w:rsidTr="00721609">
        <w:trPr>
          <w:gridAfter w:val="1"/>
          <w:wAfter w:w="8" w:type="dxa"/>
          <w:trHeight w:val="421"/>
        </w:trPr>
        <w:tc>
          <w:tcPr>
            <w:tcW w:w="1700" w:type="dxa"/>
            <w:vAlign w:val="center"/>
          </w:tcPr>
          <w:p w14:paraId="10D543B7" w14:textId="77777777" w:rsidR="008B148A" w:rsidRPr="00CE4E30" w:rsidRDefault="008B148A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938710" w14:textId="77777777" w:rsidR="008B148A" w:rsidRPr="00CE4E30" w:rsidRDefault="008B148A" w:rsidP="00C71FA5">
            <w:pPr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ročníky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16AE0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DC2BB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0451FB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3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9E00D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4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A532B4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5</w:t>
            </w: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71761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6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8C4F9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7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594B0B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09C84" w14:textId="77777777" w:rsidR="008B148A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9</w:t>
            </w:r>
          </w:p>
        </w:tc>
      </w:tr>
      <w:tr w:rsidR="00721609" w:rsidRPr="00CE4E30" w14:paraId="22DC9B0F" w14:textId="77777777" w:rsidTr="00721609">
        <w:trPr>
          <w:gridAfter w:val="1"/>
          <w:wAfter w:w="8" w:type="dxa"/>
          <w:trHeight w:val="421"/>
        </w:trPr>
        <w:tc>
          <w:tcPr>
            <w:tcW w:w="1700" w:type="dxa"/>
            <w:vMerge w:val="restart"/>
            <w:vAlign w:val="center"/>
          </w:tcPr>
          <w:p w14:paraId="019EEEFA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42A8EA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Environmentálne zameranie: Deň Zeme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6E66A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22170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59909D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0DC97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628B4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8458D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50BC3F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280B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01544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45413A7F" w14:textId="77777777" w:rsidTr="00721609">
        <w:trPr>
          <w:gridAfter w:val="1"/>
          <w:wAfter w:w="8" w:type="dxa"/>
          <w:trHeight w:val="421"/>
        </w:trPr>
        <w:tc>
          <w:tcPr>
            <w:tcW w:w="1700" w:type="dxa"/>
            <w:vMerge/>
            <w:vAlign w:val="center"/>
          </w:tcPr>
          <w:p w14:paraId="043561A0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EEEDC11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Deň vody: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7D40B4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832FF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95958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576C8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AD37D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02D91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0CE44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6088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3012F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</w:tr>
      <w:tr w:rsidR="00721609" w:rsidRPr="00CE4E30" w14:paraId="6B2682B8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726DEC7B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E161C6C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proofErr w:type="spellStart"/>
            <w:r w:rsidRPr="00CE4E30">
              <w:rPr>
                <w:rFonts w:eastAsia="Arial"/>
                <w:color w:val="000000"/>
              </w:rPr>
              <w:t>Biomimikry</w:t>
            </w:r>
            <w:proofErr w:type="spellEnd"/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D513F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32BB05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DA68C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2B5341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5AAF9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1CDB7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1B2E6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CF1F2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ABB75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30D85C9A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3F71B991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E8B8BC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Zdravie a pohyb:       Športová olympiáda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03BB98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09202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2E1DC2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87CD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8E92B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5D389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81227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3CDBA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82FA4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345A2BDA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7765585C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5FBA827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Čitateľská gramotnosť:    Burza kníh, besedy...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E94D8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0F08C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28E8AD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30912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2FB14F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B1FF4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9A85D5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D03B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433F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2A94A264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0251089D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C42E45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Geografické zameranie   napr. Ukrajina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018F5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A6491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30E85E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4F21E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3BCBC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FC45C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D8FB9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FA165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F7CD4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1EFF927D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232693D9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02A42E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Finančná gramotnosť: Finančná sloboda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142F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2D7CC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D6D79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D95EC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FD45D7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6D3168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0D36A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F57BC8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A7175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363F8F3E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4DA377FC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3EEFB1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Deň sezónnej, regionálnej a bio kuchyne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7E176A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552D9A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C33C98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87048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8448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6B09F2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698D9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A8DE2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20CB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</w:tr>
      <w:tr w:rsidR="00721609" w:rsidRPr="00CE4E30" w14:paraId="2C298430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3F671C88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1BE7388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Holokaust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3185A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9F68F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6498D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7BE6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614B78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98F557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8CDAB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6E267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E8559F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45B71922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4FC0ED98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67B6FD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Sociálno- osobnostný rozvoj:    Zážitkové pobyty, prípadne Noc v škole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E3C86D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8CC022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B3BD94" w14:textId="77777777" w:rsidR="00721609" w:rsidRPr="00CE4E30" w:rsidRDefault="008B148A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1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CBFD1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781E2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E5D1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7339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32598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27D8C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1</w:t>
            </w:r>
          </w:p>
        </w:tc>
      </w:tr>
      <w:tr w:rsidR="00721609" w:rsidRPr="00CE4E30" w14:paraId="1583E5EE" w14:textId="77777777" w:rsidTr="00721609">
        <w:trPr>
          <w:trHeight w:val="421"/>
        </w:trPr>
        <w:tc>
          <w:tcPr>
            <w:tcW w:w="1700" w:type="dxa"/>
            <w:vMerge/>
            <w:vAlign w:val="center"/>
          </w:tcPr>
          <w:p w14:paraId="1C4C0CD0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944AC6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56525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0626C3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09FD6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A338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A6975C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096096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B5539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159EE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33BA6F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</w:tr>
      <w:tr w:rsidR="00721609" w:rsidRPr="00CE4E30" w14:paraId="2F612AED" w14:textId="77777777" w:rsidTr="00721609">
        <w:trPr>
          <w:trHeight w:val="421"/>
        </w:trPr>
        <w:tc>
          <w:tcPr>
            <w:tcW w:w="4251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189862" w14:textId="77777777" w:rsidR="00721609" w:rsidRPr="00CE4E30" w:rsidRDefault="00721609" w:rsidP="00C71FA5">
            <w:pPr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SPOLU                               10 tematických dní</w:t>
            </w:r>
          </w:p>
        </w:tc>
        <w:tc>
          <w:tcPr>
            <w:tcW w:w="7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AA591" w14:textId="77777777" w:rsidR="00721609" w:rsidRPr="00CE4E30" w:rsidRDefault="0094652E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8</w:t>
            </w:r>
          </w:p>
        </w:tc>
        <w:tc>
          <w:tcPr>
            <w:tcW w:w="6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CE8DD6" w14:textId="77777777" w:rsidR="00721609" w:rsidRPr="00CE4E30" w:rsidRDefault="0094652E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8</w:t>
            </w:r>
          </w:p>
        </w:tc>
        <w:tc>
          <w:tcPr>
            <w:tcW w:w="63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409E7" w14:textId="77777777" w:rsidR="00721609" w:rsidRPr="00CE4E30" w:rsidRDefault="0094652E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8</w:t>
            </w:r>
          </w:p>
        </w:tc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CE7D8" w14:textId="77777777" w:rsidR="00721609" w:rsidRPr="00CE4E30" w:rsidRDefault="0094652E" w:rsidP="00C71FA5">
            <w:pPr>
              <w:jc w:val="center"/>
              <w:rPr>
                <w:rFonts w:eastAsia="Arial"/>
                <w:color w:val="000000"/>
              </w:rPr>
            </w:pPr>
            <w:r>
              <w:rPr>
                <w:rFonts w:eastAsia="Arial"/>
                <w:color w:val="000000"/>
              </w:rPr>
              <w:t>8</w:t>
            </w:r>
          </w:p>
        </w:tc>
        <w:tc>
          <w:tcPr>
            <w:tcW w:w="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705F0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  <w:p w14:paraId="642B9211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8</w:t>
            </w:r>
          </w:p>
          <w:p w14:paraId="768F73C2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</w:p>
        </w:tc>
        <w:tc>
          <w:tcPr>
            <w:tcW w:w="81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58D4A8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8</w:t>
            </w:r>
          </w:p>
        </w:tc>
        <w:tc>
          <w:tcPr>
            <w:tcW w:w="6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3228D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8</w:t>
            </w:r>
          </w:p>
        </w:tc>
        <w:tc>
          <w:tcPr>
            <w:tcW w:w="7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135E4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8</w:t>
            </w:r>
          </w:p>
        </w:tc>
        <w:tc>
          <w:tcPr>
            <w:tcW w:w="70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6D4E49" w14:textId="77777777" w:rsidR="00721609" w:rsidRPr="00CE4E30" w:rsidRDefault="00721609" w:rsidP="00C71FA5">
            <w:pPr>
              <w:jc w:val="center"/>
              <w:rPr>
                <w:rFonts w:eastAsia="Arial"/>
                <w:color w:val="000000"/>
              </w:rPr>
            </w:pPr>
            <w:r w:rsidRPr="00CE4E30">
              <w:rPr>
                <w:rFonts w:eastAsia="Arial"/>
                <w:color w:val="000000"/>
              </w:rPr>
              <w:t>8</w:t>
            </w:r>
          </w:p>
        </w:tc>
      </w:tr>
    </w:tbl>
    <w:p w14:paraId="3DB888DC" w14:textId="77777777" w:rsidR="00721609" w:rsidRPr="00CE4E30" w:rsidRDefault="00721609" w:rsidP="00721609"/>
    <w:p w14:paraId="6B6733B0" w14:textId="77777777" w:rsidR="00721609" w:rsidRDefault="00721609" w:rsidP="00721609">
      <w:pPr>
        <w:rPr>
          <w:b/>
          <w:sz w:val="40"/>
          <w:szCs w:val="40"/>
        </w:rPr>
      </w:pPr>
    </w:p>
    <w:p w14:paraId="7136E9FC" w14:textId="77777777" w:rsidR="00DD31B9" w:rsidRPr="00721609" w:rsidRDefault="00DD31B9">
      <w:pPr>
        <w:numPr>
          <w:ilvl w:val="1"/>
          <w:numId w:val="12"/>
        </w:numPr>
        <w:rPr>
          <w:b/>
          <w:sz w:val="40"/>
          <w:szCs w:val="40"/>
        </w:rPr>
      </w:pPr>
      <w:r w:rsidRPr="00721609">
        <w:rPr>
          <w:b/>
          <w:sz w:val="40"/>
          <w:szCs w:val="40"/>
        </w:rPr>
        <w:t>Organizačné formy a metódy vyučovania</w:t>
      </w:r>
    </w:p>
    <w:p w14:paraId="62BB5CE9" w14:textId="77777777" w:rsidR="00DD31B9" w:rsidRDefault="00DD31B9" w:rsidP="00DD31B9">
      <w:pPr>
        <w:rPr>
          <w:b/>
          <w:sz w:val="40"/>
          <w:szCs w:val="40"/>
        </w:rPr>
      </w:pPr>
    </w:p>
    <w:p w14:paraId="48E833EE" w14:textId="77777777" w:rsidR="00DD31B9" w:rsidRDefault="00DD31B9" w:rsidP="00DD31B9">
      <w:r>
        <w:t xml:space="preserve">V našej škole využívame individuálne, individualizované, skupinové i hromadné organizačné formy vyučovania podľa vzťahu k osobnosti žiaka. Podľa prostredia uskutočňujeme hodiny v triede, v odbornej učebni, na dvore, vychádzky a exkurzie a zadávame aj úlohy, ktoré si deti vypracovávajú v školskom klube alebo doma. Podľa časovej dotácie sú to hodiny </w:t>
      </w:r>
      <w:r w:rsidRPr="005F2004">
        <w:rPr>
          <w:u w:val="single"/>
        </w:rPr>
        <w:t>skrátené (30´), zaužívané (45´) , vyučovanie v bloku(2x 45´) alebo vyučovanie v kurzoch (viac hodín, viac dní- činnosť jedného zamerania), či v sezónnych činnostiach(lyžovanie, plávanie, korčuľovanie) alebo projektoch (viac hodín rôznorodej práce, ktoré prepája  spoločná téma</w:t>
      </w:r>
      <w:r>
        <w:t xml:space="preserve">). </w:t>
      </w:r>
      <w:r w:rsidR="00E57095" w:rsidRPr="00E57095">
        <w:rPr>
          <w:i/>
        </w:rPr>
        <w:t xml:space="preserve">Blokové vyučovanie je nevyhnutné najmä na hodinách TSV, nakoľko škola nedisponuje </w:t>
      </w:r>
      <w:r w:rsidR="00E57095" w:rsidRPr="00E57095">
        <w:rPr>
          <w:i/>
        </w:rPr>
        <w:lastRenderedPageBreak/>
        <w:t>vlastnou telocvičňou a žiaci sa premiestňujú  do telocvič</w:t>
      </w:r>
      <w:r w:rsidR="00671D7E">
        <w:rPr>
          <w:i/>
        </w:rPr>
        <w:t>ne</w:t>
      </w:r>
      <w:r w:rsidR="00E57095" w:rsidRPr="00E57095">
        <w:rPr>
          <w:i/>
        </w:rPr>
        <w:t xml:space="preserve"> .</w:t>
      </w:r>
      <w:r w:rsidR="00E57095">
        <w:t xml:space="preserve"> </w:t>
      </w:r>
      <w:r>
        <w:t>Hodina je málokedy izolovanou udalosťou. Učiteľ sa snaží učenie integrovať do zmysluplných celkov, čím žiakov dobre motivuje  a aktivizuje. Dáva však pozor na dostatočné opakovanie a precvičovanie učiva, pričom nezabúda na uplatnenie didaktických hier a zábavných prvkov. Nezabúda ani na možnosť výberu. Dieťa si môže vybrať partnera k učeniu, vyberá si miesto práce, alebo z viacerých úloh ,či postupov. Slobodná voľba má svoje miesto v našej školskej práci. Neumožňuje však voľbu ničnerobenia, alebo ubližovania. Deti pracujú podľa vopred dohodnutých pravidiel, ktorých dodržiavanie sa vyžaduje. Učiteľ vstupuje do triedy s uvedomením si cieľa danej vyučovacej hodiny</w:t>
      </w:r>
      <w:r w:rsidR="00671D7E">
        <w:t>, pracuje s kritériami. Na 1 vyučovacej hodine využíva 1-3 kritériá, v 1 roku v danom predmete používa 10-13 kritérií</w:t>
      </w:r>
      <w:r>
        <w:t>. Žiakom oznámi kritériá, alebo si ich spoločne v úvode zostavia, aby im bol jasný zmysel spoločne prežitého času. Počas hodiny prebiehajú rôzne učebné činnosti a učiteľ využíva rôzne metódy. Pamätá na individuálny prístup a pripraví si činnos</w:t>
      </w:r>
      <w:r w:rsidR="00671D7E">
        <w:t xml:space="preserve">ti aj pre talentované deti, </w:t>
      </w:r>
      <w:r>
        <w:t>aj pre žiakov so špeciálno-výchovnými potrebami.</w:t>
      </w:r>
      <w:r w:rsidR="00671D7E">
        <w:t xml:space="preserve"> Uplatňuje inklúziu.</w:t>
      </w:r>
      <w:r>
        <w:t xml:space="preserve"> Učiteľ okrem základných metód využíva najmä aktivizujúce metódy: </w:t>
      </w:r>
      <w:r w:rsidRPr="005F2004">
        <w:rPr>
          <w:u w:val="single"/>
        </w:rPr>
        <w:t xml:space="preserve">diskusné, situačné (projektové, riešenie problémov), inscenačné, didaktické hry, zážitkové učenie, heuristiky (DITOR), tezaury, zaraďuje skupinovú prácu, problémové vyučovanie </w:t>
      </w:r>
      <w:r>
        <w:t>a ďalšie metódy, ktoré robia vyučovací proces atraktívnym.</w:t>
      </w:r>
    </w:p>
    <w:p w14:paraId="0F1D10C6" w14:textId="77777777" w:rsidR="00DD31B9" w:rsidRDefault="00DD31B9" w:rsidP="00DD31B9"/>
    <w:p w14:paraId="69193134" w14:textId="77777777" w:rsidR="001E580B" w:rsidRDefault="001E580B" w:rsidP="00DD31B9"/>
    <w:p w14:paraId="0681775A" w14:textId="77777777" w:rsidR="001E580B" w:rsidRPr="00BB53F6" w:rsidRDefault="001E580B" w:rsidP="00DD31B9"/>
    <w:p w14:paraId="2FCC7AE8" w14:textId="77777777" w:rsidR="00DD31B9" w:rsidRPr="001E580B" w:rsidRDefault="00EC1BE8" w:rsidP="00EC1BE8">
      <w:pPr>
        <w:ind w:left="360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6.</w:t>
      </w:r>
      <w:r w:rsidR="001E580B" w:rsidRPr="001E580B">
        <w:rPr>
          <w:b/>
          <w:i/>
          <w:sz w:val="40"/>
          <w:szCs w:val="40"/>
        </w:rPr>
        <w:t xml:space="preserve">UČEBNÉ OSNOVY </w:t>
      </w:r>
    </w:p>
    <w:p w14:paraId="5293ED7F" w14:textId="77777777" w:rsidR="00BB3676" w:rsidRDefault="00BB3676" w:rsidP="00BB3676">
      <w:pPr>
        <w:ind w:left="720"/>
        <w:rPr>
          <w:b/>
          <w:sz w:val="40"/>
          <w:szCs w:val="40"/>
        </w:rPr>
      </w:pPr>
    </w:p>
    <w:p w14:paraId="100B0B77" w14:textId="77777777" w:rsidR="001E580B" w:rsidRDefault="00BB3676" w:rsidP="00BB3676">
      <w:r>
        <w:t xml:space="preserve">Učebné osnovy tvoria samostatné prílohy k </w:t>
      </w:r>
      <w:proofErr w:type="spellStart"/>
      <w:r>
        <w:t>ŠkVP</w:t>
      </w:r>
      <w:proofErr w:type="spellEnd"/>
      <w:r>
        <w:t xml:space="preserve">. Obsahujú rozpracovanie štandardov do ročníkov podľa učebného plánu školského vzdelávacieho programu vo všetkých cykloch. </w:t>
      </w:r>
    </w:p>
    <w:p w14:paraId="12C37E0B" w14:textId="77777777" w:rsidR="001E580B" w:rsidRDefault="001E580B" w:rsidP="00BB3676">
      <w:r>
        <w:t>Od 1.9.2024</w:t>
      </w:r>
      <w:r w:rsidR="00BB3676">
        <w:t xml:space="preserve"> škola postupuje podľa dvoch variantov učebných osnov. </w:t>
      </w:r>
    </w:p>
    <w:p w14:paraId="70C72D1B" w14:textId="77777777" w:rsidR="001E580B" w:rsidRDefault="001E580B" w:rsidP="00BB3676"/>
    <w:p w14:paraId="241A5F18" w14:textId="77777777" w:rsidR="001E580B" w:rsidRDefault="001E580B" w:rsidP="00BB3676">
      <w:r>
        <w:t>1) Učebné osnovy</w:t>
      </w:r>
      <w:r w:rsidR="00BB3676">
        <w:t xml:space="preserve"> vypracované podľa Dodatku č. 8 k ŠVP 2015: </w:t>
      </w:r>
    </w:p>
    <w:p w14:paraId="22BEDFFB" w14:textId="77777777" w:rsidR="001E580B" w:rsidRDefault="00BB3676" w:rsidP="00BB3676">
      <w:r>
        <w:t xml:space="preserve">- Jazyk a komunikácia </w:t>
      </w:r>
    </w:p>
    <w:p w14:paraId="0FA365DF" w14:textId="77777777" w:rsidR="001E580B" w:rsidRDefault="00BB3676" w:rsidP="00BB3676">
      <w:r>
        <w:t xml:space="preserve">- Jazyk a komunikácia – cudzie jazyky </w:t>
      </w:r>
    </w:p>
    <w:p w14:paraId="0A87CCA5" w14:textId="77777777" w:rsidR="001E580B" w:rsidRDefault="00BB3676" w:rsidP="00BB3676">
      <w:r>
        <w:t xml:space="preserve">- Matematika a práca s informáciami </w:t>
      </w:r>
    </w:p>
    <w:p w14:paraId="16C28500" w14:textId="77777777" w:rsidR="001E580B" w:rsidRDefault="00BB3676" w:rsidP="00BB3676">
      <w:r>
        <w:t xml:space="preserve">- Človek a príroda </w:t>
      </w:r>
    </w:p>
    <w:p w14:paraId="3F75072C" w14:textId="77777777" w:rsidR="001E580B" w:rsidRDefault="00BB3676" w:rsidP="00BB3676">
      <w:r>
        <w:t xml:space="preserve">- Človek a spoločnosť </w:t>
      </w:r>
    </w:p>
    <w:p w14:paraId="07A10957" w14:textId="77777777" w:rsidR="001E580B" w:rsidRDefault="00BB3676" w:rsidP="00BB3676">
      <w:r>
        <w:t xml:space="preserve">- Človek a hodnoty </w:t>
      </w:r>
    </w:p>
    <w:p w14:paraId="47F006BA" w14:textId="77777777" w:rsidR="001E580B" w:rsidRDefault="00BB3676" w:rsidP="00BB3676">
      <w:r>
        <w:t xml:space="preserve">- Človek a svet práce </w:t>
      </w:r>
    </w:p>
    <w:p w14:paraId="5E3EE948" w14:textId="77777777" w:rsidR="001E580B" w:rsidRDefault="00BB3676" w:rsidP="00BB3676">
      <w:r>
        <w:t xml:space="preserve">- Umenie a kultúra </w:t>
      </w:r>
    </w:p>
    <w:p w14:paraId="2E885596" w14:textId="77777777" w:rsidR="001E580B" w:rsidRDefault="00BB3676" w:rsidP="00BB3676">
      <w:r>
        <w:t xml:space="preserve">- Zdravie a pohyb </w:t>
      </w:r>
    </w:p>
    <w:p w14:paraId="3F481A95" w14:textId="77777777" w:rsidR="001E580B" w:rsidRDefault="001E580B" w:rsidP="00BB3676"/>
    <w:p w14:paraId="4C309DB8" w14:textId="77777777" w:rsidR="001E580B" w:rsidRDefault="001E580B" w:rsidP="00BB3676">
      <w:r>
        <w:t xml:space="preserve">2) Učebné osnovy </w:t>
      </w:r>
      <w:r w:rsidR="00BB3676">
        <w:t xml:space="preserve">vypracované podľa ŠVP 2023: </w:t>
      </w:r>
    </w:p>
    <w:p w14:paraId="001F82A6" w14:textId="77777777" w:rsidR="001E580B" w:rsidRDefault="001E580B" w:rsidP="00BB3676"/>
    <w:p w14:paraId="53E3D5DF" w14:textId="77777777" w:rsidR="001E580B" w:rsidRDefault="00BB3676" w:rsidP="00BB3676">
      <w:r>
        <w:t xml:space="preserve">- Jazyk a komunikácia </w:t>
      </w:r>
    </w:p>
    <w:p w14:paraId="6690B55C" w14:textId="77777777" w:rsidR="001E580B" w:rsidRDefault="00BB3676" w:rsidP="00BB3676">
      <w:r>
        <w:t xml:space="preserve">- Jazyk a komunikácia – cudzie jazyky </w:t>
      </w:r>
    </w:p>
    <w:p w14:paraId="588A817B" w14:textId="77777777" w:rsidR="001E580B" w:rsidRDefault="00BB3676" w:rsidP="00BB3676">
      <w:r>
        <w:t xml:space="preserve">- Matematika a informatika </w:t>
      </w:r>
    </w:p>
    <w:p w14:paraId="54963D93" w14:textId="77777777" w:rsidR="001E580B" w:rsidRDefault="00BB3676" w:rsidP="00BB3676">
      <w:r>
        <w:t xml:space="preserve">- Človek a príroda </w:t>
      </w:r>
    </w:p>
    <w:p w14:paraId="22C50DD7" w14:textId="77777777" w:rsidR="001E580B" w:rsidRDefault="00BB3676" w:rsidP="00BB3676">
      <w:r>
        <w:t xml:space="preserve">- Človek a spoločnosť </w:t>
      </w:r>
    </w:p>
    <w:p w14:paraId="7CB0B7FC" w14:textId="77777777" w:rsidR="001E580B" w:rsidRDefault="00BB3676" w:rsidP="00BB3676">
      <w:r>
        <w:t xml:space="preserve">- Človek a svet práce </w:t>
      </w:r>
    </w:p>
    <w:p w14:paraId="228F384F" w14:textId="77777777" w:rsidR="001E580B" w:rsidRDefault="00BB3676" w:rsidP="00BB3676">
      <w:r>
        <w:t xml:space="preserve">- Umenie a kultúra </w:t>
      </w:r>
    </w:p>
    <w:p w14:paraId="6B6FE89E" w14:textId="77777777" w:rsidR="00B814B4" w:rsidRDefault="00BB3676" w:rsidP="00DF01C5">
      <w:r>
        <w:t>- Zdravie a</w:t>
      </w:r>
      <w:r w:rsidR="001E580B">
        <w:t> </w:t>
      </w:r>
      <w:r>
        <w:t>pohyb</w:t>
      </w:r>
    </w:p>
    <w:p w14:paraId="3F3BDEE6" w14:textId="77777777" w:rsidR="001E580B" w:rsidRDefault="001E580B" w:rsidP="00DF01C5"/>
    <w:p w14:paraId="76E2EDCD" w14:textId="77777777" w:rsidR="00BC19B5" w:rsidRDefault="00BC19B5" w:rsidP="00DD331F">
      <w:pPr>
        <w:pStyle w:val="Default"/>
        <w:spacing w:before="120"/>
        <w:jc w:val="both"/>
      </w:pPr>
    </w:p>
    <w:p w14:paraId="7AC9BFEA" w14:textId="77777777" w:rsidR="00BC19B5" w:rsidRDefault="00CD46C9" w:rsidP="00DD331F">
      <w:pPr>
        <w:pStyle w:val="Default"/>
        <w:spacing w:before="120"/>
        <w:jc w:val="both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7</w:t>
      </w:r>
      <w:r w:rsidR="00E707E4">
        <w:rPr>
          <w:b/>
          <w:i/>
          <w:sz w:val="40"/>
          <w:szCs w:val="40"/>
        </w:rPr>
        <w:t>.</w:t>
      </w:r>
      <w:r w:rsidR="00BC19B5" w:rsidRPr="003F28AF">
        <w:rPr>
          <w:b/>
          <w:i/>
          <w:sz w:val="40"/>
          <w:szCs w:val="40"/>
        </w:rPr>
        <w:t xml:space="preserve"> Vymedzenie gramotností a gradačná postupnosť</w:t>
      </w:r>
    </w:p>
    <w:p w14:paraId="28D46A52" w14:textId="77777777" w:rsidR="003F28AF" w:rsidRPr="003F28AF" w:rsidRDefault="003F28AF" w:rsidP="00DD331F">
      <w:pPr>
        <w:pStyle w:val="Default"/>
        <w:spacing w:before="120"/>
        <w:jc w:val="both"/>
        <w:rPr>
          <w:b/>
          <w:i/>
          <w:sz w:val="40"/>
          <w:szCs w:val="40"/>
        </w:rPr>
      </w:pPr>
    </w:p>
    <w:p w14:paraId="77FF9E6F" w14:textId="77777777" w:rsidR="003F28AF" w:rsidRPr="003F28AF" w:rsidRDefault="003F28AF" w:rsidP="003F28AF">
      <w:pPr>
        <w:rPr>
          <w:lang w:eastAsia="sk-SK"/>
        </w:rPr>
      </w:pPr>
      <w:r w:rsidRPr="003F28AF">
        <w:t xml:space="preserve">Dokument </w:t>
      </w:r>
      <w:r w:rsidRPr="003F28AF">
        <w:rPr>
          <w:rStyle w:val="Siln"/>
        </w:rPr>
        <w:t>„Vymedzenie gramotností a gradačná postupnosť“</w:t>
      </w:r>
      <w:r>
        <w:t xml:space="preserve"> je kľúčovou prílohou nového</w:t>
      </w:r>
      <w:r w:rsidR="00E707E4">
        <w:t xml:space="preserve"> ŠVP</w:t>
      </w:r>
      <w:r>
        <w:t>.</w:t>
      </w:r>
      <w:r w:rsidRPr="003F28AF">
        <w:t xml:space="preserve"> Definuje, aké vedomosti, zručnosti a postoje (gramotnosti) si musia žiaci rozvíjať naprieč všetkými predmetmi a ako sa tieto požiadavky postupne zvyšujú</w:t>
      </w:r>
      <w:r>
        <w:t xml:space="preserve"> (gradujú) od 1. po 9. ročník. </w:t>
      </w:r>
    </w:p>
    <w:p w14:paraId="246DEF94" w14:textId="77777777" w:rsidR="003F28AF" w:rsidRPr="003F28AF" w:rsidRDefault="003F28AF" w:rsidP="003F28AF">
      <w:pPr>
        <w:rPr>
          <w:b/>
          <w:bCs/>
        </w:rPr>
      </w:pPr>
      <w:r w:rsidRPr="003F28AF">
        <w:rPr>
          <w:b/>
          <w:bCs/>
        </w:rPr>
        <w:t>Hlavný účel a princíp fungovania</w:t>
      </w:r>
    </w:p>
    <w:p w14:paraId="288CBFEF" w14:textId="77777777" w:rsidR="003F28AF" w:rsidRPr="003F28AF" w:rsidRDefault="003F28AF">
      <w:pPr>
        <w:numPr>
          <w:ilvl w:val="0"/>
          <w:numId w:val="13"/>
        </w:numPr>
      </w:pPr>
      <w:r w:rsidRPr="003F28AF">
        <w:rPr>
          <w:rStyle w:val="Siln"/>
        </w:rPr>
        <w:t>Prepojenie predmetov</w:t>
      </w:r>
      <w:r w:rsidRPr="003F28AF">
        <w:rPr>
          <w:rStyle w:val="inqyif"/>
        </w:rPr>
        <w:t>: Gramotnosti nie sú izolované v jednom predmete, ale rozvíjajú sa prierezovo (napr. finančnú gramotnosť rozvíja matematika aj etická výchova).</w:t>
      </w:r>
      <w:r w:rsidRPr="003F28AF">
        <w:t xml:space="preserve"> </w:t>
      </w:r>
    </w:p>
    <w:p w14:paraId="3AABEC05" w14:textId="77777777" w:rsidR="003F28AF" w:rsidRDefault="003F28AF">
      <w:pPr>
        <w:numPr>
          <w:ilvl w:val="0"/>
          <w:numId w:val="13"/>
        </w:numPr>
        <w:rPr>
          <w:rStyle w:val="inqyif"/>
        </w:rPr>
      </w:pPr>
      <w:r w:rsidRPr="003F28AF">
        <w:rPr>
          <w:rStyle w:val="Siln"/>
        </w:rPr>
        <w:t>Gradačná postupnosť (cykly)</w:t>
      </w:r>
      <w:r w:rsidRPr="003F28AF">
        <w:rPr>
          <w:rStyle w:val="inqyif"/>
        </w:rPr>
        <w:t>: Ciele nie sú určené pre jednotlivé ročníky, ale pre tri vzdelávacie cykly (1. cyklus: 1. – 3. ročník, 2. cyklus: 4. – 5. ročník, 3. cyklus: 6. – 9. ročník). Ukazuje, ako žiak prechádza od základného porozumenia k samostatnému a kritickému mysleniu.</w:t>
      </w:r>
    </w:p>
    <w:p w14:paraId="708A5E7F" w14:textId="77777777" w:rsidR="00E707E4" w:rsidRDefault="00E707E4" w:rsidP="00E707E4">
      <w:pPr>
        <w:ind w:left="720"/>
      </w:pPr>
      <w:r w:rsidRPr="003F28AF">
        <w:rPr>
          <w:b/>
          <w:bCs/>
        </w:rPr>
        <w:t>Príklad gradačnej postupnosti v</w:t>
      </w:r>
      <w:r>
        <w:rPr>
          <w:b/>
          <w:bCs/>
        </w:rPr>
        <w:t> </w:t>
      </w:r>
      <w:r w:rsidRPr="003F28AF">
        <w:rPr>
          <w:b/>
          <w:bCs/>
        </w:rPr>
        <w:t>praxi</w:t>
      </w:r>
      <w:r>
        <w:rPr>
          <w:b/>
          <w:bCs/>
        </w:rPr>
        <w:t>:</w:t>
      </w:r>
    </w:p>
    <w:p w14:paraId="07581072" w14:textId="77777777" w:rsidR="00E707E4" w:rsidRDefault="00E707E4" w:rsidP="00E707E4">
      <w:pPr>
        <w:ind w:left="720"/>
      </w:pPr>
      <w:r w:rsidRPr="003F28AF">
        <w:t>Postupnosť cieľov ukazuje prechod od pomoci učiteľa k úplnej samostatnosti žiaka:</w:t>
      </w:r>
    </w:p>
    <w:p w14:paraId="587BA4E1" w14:textId="77777777" w:rsidR="00E707E4" w:rsidRPr="003F28AF" w:rsidRDefault="00E707E4" w:rsidP="00E707E4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2"/>
        <w:gridCol w:w="6980"/>
      </w:tblGrid>
      <w:tr w:rsidR="00E707E4" w:rsidRPr="003F28AF" w14:paraId="63A7787E" w14:textId="77777777" w:rsidTr="005C76E8">
        <w:trPr>
          <w:tblCellSpacing w:w="15" w:type="dxa"/>
        </w:trPr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1A711FCF" w14:textId="77777777" w:rsidR="00E707E4" w:rsidRPr="003F28AF" w:rsidRDefault="00E707E4" w:rsidP="005C76E8">
            <w:pPr>
              <w:jc w:val="center"/>
              <w:rPr>
                <w:b/>
                <w:bCs/>
              </w:rPr>
            </w:pPr>
            <w:r w:rsidRPr="003F28AF">
              <w:rPr>
                <w:b/>
                <w:bCs/>
              </w:rPr>
              <w:t>Vzdelávací cyklus</w:t>
            </w:r>
          </w:p>
        </w:tc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00DE1A66" w14:textId="77777777" w:rsidR="00E707E4" w:rsidRPr="003F28AF" w:rsidRDefault="00E707E4" w:rsidP="005C76E8">
            <w:pPr>
              <w:jc w:val="center"/>
              <w:rPr>
                <w:b/>
                <w:bCs/>
              </w:rPr>
            </w:pPr>
            <w:r w:rsidRPr="003F28AF">
              <w:rPr>
                <w:b/>
                <w:bCs/>
              </w:rPr>
              <w:t>Úroveň očakávaného výkonu žiaka</w:t>
            </w:r>
          </w:p>
        </w:tc>
      </w:tr>
      <w:tr w:rsidR="00E707E4" w:rsidRPr="003F28AF" w14:paraId="49421B70" w14:textId="77777777" w:rsidTr="005C76E8">
        <w:trPr>
          <w:tblCellSpacing w:w="15" w:type="dxa"/>
        </w:trPr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2AC677E1" w14:textId="77777777" w:rsidR="00E707E4" w:rsidRPr="003F28AF" w:rsidRDefault="00E707E4" w:rsidP="005C76E8">
            <w:r w:rsidRPr="003F28AF">
              <w:rPr>
                <w:rStyle w:val="Siln"/>
              </w:rPr>
              <w:t>1. cyklus (1. – 3. ročník)</w:t>
            </w:r>
          </w:p>
        </w:tc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1AF1CC94" w14:textId="77777777" w:rsidR="00E707E4" w:rsidRPr="003F28AF" w:rsidRDefault="00E707E4" w:rsidP="005C76E8">
            <w:r w:rsidRPr="003F28AF">
              <w:t>Žiak dokáže s pomocou učiteľa identifikovať základné fakty a pomenovať javy.</w:t>
            </w:r>
          </w:p>
        </w:tc>
      </w:tr>
      <w:tr w:rsidR="00E707E4" w:rsidRPr="003F28AF" w14:paraId="258BDF87" w14:textId="77777777" w:rsidTr="005C76E8">
        <w:trPr>
          <w:tblCellSpacing w:w="15" w:type="dxa"/>
        </w:trPr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08237115" w14:textId="77777777" w:rsidR="00E707E4" w:rsidRPr="003F28AF" w:rsidRDefault="00E707E4" w:rsidP="005C76E8">
            <w:r w:rsidRPr="003F28AF">
              <w:rPr>
                <w:rStyle w:val="Siln"/>
              </w:rPr>
              <w:t>2. cyklus (4. – 5. ročník)</w:t>
            </w:r>
          </w:p>
        </w:tc>
        <w:tc>
          <w:tcPr>
            <w:tcW w:w="0" w:type="auto"/>
            <w:tcBorders>
              <w:bottom w:val="single" w:sz="6" w:space="0" w:color="DADBE5"/>
            </w:tcBorders>
            <w:vAlign w:val="center"/>
            <w:hideMark/>
          </w:tcPr>
          <w:p w14:paraId="52B5DA7D" w14:textId="77777777" w:rsidR="00E707E4" w:rsidRPr="003F28AF" w:rsidRDefault="00E707E4" w:rsidP="005C76E8">
            <w:r w:rsidRPr="003F28AF">
              <w:t>Žiak samostatne porovnáva informácie z viacerých zdrojov a hľadá súvislosti.</w:t>
            </w:r>
          </w:p>
        </w:tc>
      </w:tr>
      <w:tr w:rsidR="00E707E4" w:rsidRPr="003F28AF" w14:paraId="2BE7A18D" w14:textId="77777777" w:rsidTr="005C76E8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20B0A06" w14:textId="77777777" w:rsidR="00E707E4" w:rsidRPr="003F28AF" w:rsidRDefault="00E707E4" w:rsidP="005C76E8">
            <w:r w:rsidRPr="003F28AF">
              <w:rPr>
                <w:rStyle w:val="Siln"/>
              </w:rPr>
              <w:t>3. cyklus (6. – 9. ročník)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7C8C42B2" w14:textId="77777777" w:rsidR="00E707E4" w:rsidRPr="003F28AF" w:rsidRDefault="00E707E4" w:rsidP="005C76E8">
            <w:r w:rsidRPr="003F28AF">
              <w:t>Žiak kriticky hodnotí dôveryhodnosť informácií, argumentuje a rieši komplexné problémy.</w:t>
            </w:r>
          </w:p>
        </w:tc>
      </w:tr>
    </w:tbl>
    <w:p w14:paraId="702D6494" w14:textId="77777777" w:rsidR="00E707E4" w:rsidRDefault="00E707E4" w:rsidP="00E707E4">
      <w:pPr>
        <w:ind w:left="720"/>
        <w:rPr>
          <w:rStyle w:val="inqyif"/>
        </w:rPr>
      </w:pPr>
    </w:p>
    <w:p w14:paraId="1878711D" w14:textId="77777777" w:rsidR="00070A33" w:rsidRDefault="00070A33" w:rsidP="00C80844">
      <w:pPr>
        <w:ind w:left="720"/>
      </w:pPr>
    </w:p>
    <w:p w14:paraId="5F981603" w14:textId="77777777" w:rsidR="00C80844" w:rsidRDefault="00070A33" w:rsidP="00C80844">
      <w:pPr>
        <w:ind w:left="720"/>
        <w:rPr>
          <w:rStyle w:val="inqyif"/>
        </w:rPr>
      </w:pPr>
      <w:r>
        <w:fldChar w:fldCharType="begin"/>
      </w:r>
      <w:r>
        <w:instrText xml:space="preserve"> INCLUDEPICTURE "C:\\Users\\DELL\\OneDrive - Súkromná základná škola\\Pracovná plocha\\prierezove_gramotnosti_schema.jpg" \* MERGEFORMATINET </w:instrText>
      </w:r>
      <w:r>
        <w:fldChar w:fldCharType="separate"/>
      </w:r>
      <w:r>
        <w:pict w14:anchorId="3C42B62A">
          <v:shape id="_x0000_i1027" type="#_x0000_t75" style="width:233.4pt;height:229.8pt">
            <v:imagedata r:id="rId13" r:href="rId14"/>
          </v:shape>
        </w:pict>
      </w:r>
      <w:r>
        <w:fldChar w:fldCharType="end"/>
      </w:r>
    </w:p>
    <w:p w14:paraId="68915EEF" w14:textId="77777777" w:rsidR="00070A33" w:rsidRDefault="00070A33" w:rsidP="00070A33">
      <w:pPr>
        <w:jc w:val="both"/>
      </w:pPr>
      <w:r>
        <w:t>Mapa doménových a prierezových gramotností :</w:t>
      </w:r>
    </w:p>
    <w:p w14:paraId="2BF3DB9B" w14:textId="77777777" w:rsidR="00070A33" w:rsidRDefault="00070A33" w:rsidP="009C5DB2">
      <w:pPr>
        <w:rPr>
          <w:b/>
        </w:rPr>
      </w:pPr>
    </w:p>
    <w:p w14:paraId="453C888C" w14:textId="77777777" w:rsidR="00671D7E" w:rsidRDefault="00671D7E" w:rsidP="009C5DB2">
      <w:pPr>
        <w:rPr>
          <w:b/>
          <w:sz w:val="40"/>
          <w:szCs w:val="40"/>
        </w:rPr>
      </w:pPr>
    </w:p>
    <w:p w14:paraId="3E4F4863" w14:textId="77777777" w:rsidR="009C5DB2" w:rsidRPr="009F3378" w:rsidRDefault="00CD46C9" w:rsidP="009C5DB2">
      <w:pPr>
        <w:rPr>
          <w:b/>
          <w:sz w:val="40"/>
          <w:szCs w:val="40"/>
        </w:rPr>
      </w:pPr>
      <w:r w:rsidRPr="009F3378">
        <w:rPr>
          <w:b/>
          <w:sz w:val="40"/>
          <w:szCs w:val="40"/>
        </w:rPr>
        <w:lastRenderedPageBreak/>
        <w:t>7</w:t>
      </w:r>
      <w:r w:rsidR="007B0FBA" w:rsidRPr="009F3378">
        <w:rPr>
          <w:b/>
          <w:sz w:val="40"/>
          <w:szCs w:val="40"/>
        </w:rPr>
        <w:t xml:space="preserve">.1. </w:t>
      </w:r>
      <w:r w:rsidR="009C5DB2" w:rsidRPr="009F3378">
        <w:rPr>
          <w:b/>
          <w:sz w:val="40"/>
          <w:szCs w:val="40"/>
        </w:rPr>
        <w:t>Doménové gramotnosti:</w:t>
      </w:r>
    </w:p>
    <w:p w14:paraId="0298DC87" w14:textId="77777777" w:rsidR="003069E0" w:rsidRPr="003069E0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Jazyková a komunikačná gramotnosť</w:t>
      </w:r>
      <w:r w:rsidR="003069E0">
        <w:rPr>
          <w:b/>
        </w:rPr>
        <w:t xml:space="preserve">: </w:t>
      </w:r>
      <w:r w:rsidR="003069E0">
        <w:t>Porozumieť, vyjadriť a interpretovať  fakty, pojmy, emócie a názory hovoreným a písaným jazykom, využívajúc  aj vizuálne, audiovizuálne a digitálne materiály v rôznych kontextoch, efektívne </w:t>
      </w:r>
    </w:p>
    <w:p w14:paraId="3D50E35C" w14:textId="77777777" w:rsidR="009C5DB2" w:rsidRPr="009C5DB2" w:rsidRDefault="003069E0" w:rsidP="003069E0">
      <w:pPr>
        <w:ind w:left="720"/>
        <w:rPr>
          <w:b/>
        </w:rPr>
      </w:pPr>
      <w:r>
        <w:t>a rešpektujúco komunikovať, a to vhodným a tvorivým spôsobom. </w:t>
      </w:r>
    </w:p>
    <w:p w14:paraId="632F22BA" w14:textId="77777777" w:rsidR="003069E0" w:rsidRPr="003069E0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Matematická gramotnosť</w:t>
      </w:r>
      <w:r w:rsidR="003069E0">
        <w:rPr>
          <w:b/>
        </w:rPr>
        <w:t xml:space="preserve">: </w:t>
      </w:r>
      <w:r w:rsidR="003069E0">
        <w:t>Rozoznať matematickú podstatu  problémov a riešiť ich pomocou matematiky, kriticky uvažovať a logicky </w:t>
      </w:r>
    </w:p>
    <w:p w14:paraId="22543667" w14:textId="77777777" w:rsidR="003069E0" w:rsidRDefault="003069E0" w:rsidP="003069E0">
      <w:pPr>
        <w:ind w:left="720"/>
      </w:pPr>
      <w:r>
        <w:t>zdôvodňovať, porozumieť a vyjadriť podstatu problému, diskutovať o probléme, </w:t>
      </w:r>
    </w:p>
    <w:p w14:paraId="13B7D86D" w14:textId="77777777" w:rsidR="003069E0" w:rsidRDefault="003069E0" w:rsidP="003069E0">
      <w:pPr>
        <w:ind w:left="720"/>
      </w:pPr>
      <w:r>
        <w:t>navrhnúť stratégiu riešenia problému, riešiť problém pomocou nástrojov matematiky </w:t>
      </w:r>
    </w:p>
    <w:p w14:paraId="0EF67A42" w14:textId="77777777" w:rsidR="003069E0" w:rsidRDefault="003069E0" w:rsidP="003069E0">
      <w:pPr>
        <w:ind w:left="720"/>
      </w:pPr>
      <w:r>
        <w:t>a interpretovať riešenie  problému, stanoviť/vysvetliť podmienky alebo  hranice platnosti výsledkov a záverov, riešiť životné potreby jednotlivca  ako konštruktívneho, zainteresovaného a reflektujúceho člena spoločnosti.   Úroveň matematickej gramotnosti je závislá od úrovne osvojenia si matematického </w:t>
      </w:r>
    </w:p>
    <w:p w14:paraId="20BCF358" w14:textId="77777777" w:rsidR="003069E0" w:rsidRDefault="003069E0" w:rsidP="003069E0">
      <w:pPr>
        <w:ind w:left="720"/>
      </w:pPr>
      <w:r>
        <w:t>obsahu a úrovne zvládnutia matematických praktík, ktoré zahŕňajú matematické </w:t>
      </w:r>
    </w:p>
    <w:p w14:paraId="0BD047BF" w14:textId="77777777" w:rsidR="003069E0" w:rsidRDefault="003069E0" w:rsidP="003069E0">
      <w:pPr>
        <w:ind w:left="720"/>
      </w:pPr>
      <w:r>
        <w:t>modelovanie, prácu s matematickými reprezentáciami a používanie matematického </w:t>
      </w:r>
    </w:p>
    <w:p w14:paraId="505D1685" w14:textId="77777777" w:rsidR="009C5DB2" w:rsidRPr="009C5DB2" w:rsidRDefault="003069E0" w:rsidP="003069E0">
      <w:pPr>
        <w:ind w:left="720"/>
        <w:rPr>
          <w:b/>
        </w:rPr>
      </w:pPr>
      <w:r>
        <w:t>jazyka. </w:t>
      </w:r>
    </w:p>
    <w:p w14:paraId="1E35C5A2" w14:textId="77777777" w:rsidR="00E04345" w:rsidRPr="00E04345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Informatická gramotnosť</w:t>
      </w:r>
      <w:r w:rsidR="003069E0">
        <w:rPr>
          <w:b/>
        </w:rPr>
        <w:t xml:space="preserve">: </w:t>
      </w:r>
      <w:r w:rsidR="00E04345">
        <w:t>R</w:t>
      </w:r>
      <w:r w:rsidR="003069E0">
        <w:t>iešiť každodenné informatické prob</w:t>
      </w:r>
      <w:r w:rsidR="00E04345">
        <w:t xml:space="preserve">lémy a situácie, </w:t>
      </w:r>
      <w:r w:rsidR="003069E0">
        <w:t>d</w:t>
      </w:r>
      <w:r w:rsidR="00E04345">
        <w:t>isponovať primeraným informatickým aparátom, </w:t>
      </w:r>
      <w:r w:rsidR="003069E0">
        <w:t>navrhovať riešeni</w:t>
      </w:r>
      <w:r w:rsidR="00E04345">
        <w:t>a informatických  problémov, </w:t>
      </w:r>
      <w:r w:rsidR="003069E0">
        <w:t>kriti</w:t>
      </w:r>
      <w:r w:rsidR="00E04345">
        <w:t>cky uvažovať a argumentovať, </w:t>
      </w:r>
      <w:r w:rsidR="003069E0">
        <w:t>vyu</w:t>
      </w:r>
      <w:r w:rsidR="00E04345">
        <w:t>žívať vhodné reprezentácie, </w:t>
      </w:r>
    </w:p>
    <w:p w14:paraId="0FEB9F1D" w14:textId="77777777" w:rsidR="009C5DB2" w:rsidRPr="009C5DB2" w:rsidRDefault="00E04345" w:rsidP="00E04345">
      <w:pPr>
        <w:ind w:left="720"/>
        <w:rPr>
          <w:b/>
        </w:rPr>
      </w:pPr>
      <w:proofErr w:type="spellStart"/>
      <w:r>
        <w:t>formá</w:t>
      </w:r>
      <w:r w:rsidR="003069E0">
        <w:t>ny</w:t>
      </w:r>
      <w:proofErr w:type="spellEnd"/>
      <w:r w:rsidR="003069E0">
        <w:t> jazyk a informatické nástroje  na dosiahnutie cieľa.</w:t>
      </w:r>
    </w:p>
    <w:p w14:paraId="5D43C50B" w14:textId="77777777" w:rsidR="00E04345" w:rsidRPr="00E04345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Prírodovedná gramotnosť</w:t>
      </w:r>
      <w:r w:rsidR="00E04345">
        <w:rPr>
          <w:b/>
        </w:rPr>
        <w:t>:</w:t>
      </w:r>
      <w:r w:rsidR="00E04345">
        <w:t>Používať prírodovedné (vedecké) poznatky, identifikovaťotázky a vyvodzovať dôkazmi podložené závery  pre pochopenie a tvorbu rozhodnutí  o svete, v ktorom žijeme, prírode  a zmenách, ktoré v našom prostredí  v dôsledku ľudskej aktivity nastali, porozumieť princípom objektívneho  a systematického skúmania, ako aj úlohe vedy v našej spoločnosti.   Prírodovedná gramotnosť pozostáva z 3 zložiek: prírodovedných predstáv, prejavov </w:t>
      </w:r>
    </w:p>
    <w:p w14:paraId="0BEB28F7" w14:textId="77777777" w:rsidR="009C5DB2" w:rsidRPr="009C5DB2" w:rsidRDefault="00E04345" w:rsidP="00E04345">
      <w:pPr>
        <w:ind w:left="720"/>
        <w:rPr>
          <w:b/>
        </w:rPr>
      </w:pPr>
      <w:r>
        <w:t>(vedeckého) postoja k realite a spôsobilostí vedeckej práce.</w:t>
      </w:r>
    </w:p>
    <w:p w14:paraId="578F49C5" w14:textId="77777777" w:rsidR="00E04345" w:rsidRPr="00E04345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Spoločenskovedná gramotnosť</w:t>
      </w:r>
      <w:r w:rsidR="00E04345">
        <w:rPr>
          <w:b/>
        </w:rPr>
        <w:t>:</w:t>
      </w:r>
      <w:r w:rsidR="00E04345">
        <w:t>Prejavovať sa ako samostatné, slobodné </w:t>
      </w:r>
    </w:p>
    <w:p w14:paraId="2F0DF3B1" w14:textId="77777777" w:rsidR="00E04345" w:rsidRDefault="00E04345" w:rsidP="00E04345">
      <w:pPr>
        <w:ind w:left="720"/>
      </w:pPr>
      <w:r>
        <w:t>a zodpovedné osobnosti, uplatňovať svoje práva a napĺňať svoje povinnosti, byť </w:t>
      </w:r>
    </w:p>
    <w:p w14:paraId="454AA112" w14:textId="77777777" w:rsidR="00E04345" w:rsidRPr="00E04345" w:rsidRDefault="00E04345" w:rsidP="00E04345">
      <w:pPr>
        <w:ind w:left="720"/>
        <w:rPr>
          <w:b/>
        </w:rPr>
      </w:pPr>
      <w:r>
        <w:t>vnímavý voči sebe aj voči druhým  a krajine, nadobudnúť pozitívny vzťah k demokratickej spoločnosti a k potrebe udržateľnosti </w:t>
      </w:r>
    </w:p>
    <w:p w14:paraId="5B120C39" w14:textId="77777777" w:rsidR="00E04345" w:rsidRDefault="00E04345" w:rsidP="00E04345">
      <w:pPr>
        <w:ind w:left="720"/>
      </w:pPr>
      <w:r>
        <w:t>života na Zemi, prejavovať aktívny postoj k riešeniu aktuálnych výziev a problémov, uvedomovať si vlastnú identitu v globalizovanom svete, porozumieť podobným aj </w:t>
      </w:r>
    </w:p>
    <w:p w14:paraId="5E6BDAFF" w14:textId="77777777" w:rsidR="00E04345" w:rsidRDefault="00E04345" w:rsidP="00E04345">
      <w:pPr>
        <w:ind w:left="720"/>
      </w:pPr>
      <w:r>
        <w:t>odlišným  geografickým, historickým, kultúrnym, náboženským, hospodárskym  a politickým špecifikám ľudského  spoločenstva v rôznych častiach  Zeme, prejavovať rešpekt a ohľaduplnosť voči iným ľuďom, ich kultúram </w:t>
      </w:r>
    </w:p>
    <w:p w14:paraId="6ABD3EE0" w14:textId="77777777" w:rsidR="009C5DB2" w:rsidRPr="009C5DB2" w:rsidRDefault="00E04345" w:rsidP="00E04345">
      <w:pPr>
        <w:ind w:left="720"/>
        <w:rPr>
          <w:b/>
        </w:rPr>
      </w:pPr>
      <w:r>
        <w:t>a duchovným hodnotám, vyhľadávať, analyzovať a interpretovať informácie v rôznej podobe  vyvodzovať  z nich logicky správne závery, ktoré dokážu argumentačne  podložiť a prezentovať.  </w:t>
      </w:r>
    </w:p>
    <w:p w14:paraId="79221A32" w14:textId="77777777" w:rsidR="00E04345" w:rsidRPr="00E04345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Technická a profesijná gramotnosť</w:t>
      </w:r>
      <w:r w:rsidR="00E04345">
        <w:rPr>
          <w:b/>
        </w:rPr>
        <w:t xml:space="preserve">: </w:t>
      </w:r>
      <w:r w:rsidR="00E04345">
        <w:t>Používať, riadiť, hodnotiť a chápať  techniku, pochopiť, čo je technika a technológie, ako fungujú, ako formujú spoločnosť a ako ich formuje spoločnosť, technicky myslieť a pracovať s technickými </w:t>
      </w:r>
    </w:p>
    <w:p w14:paraId="2C53F5EA" w14:textId="77777777" w:rsidR="00E04345" w:rsidRDefault="00E04345" w:rsidP="00E04345">
      <w:pPr>
        <w:ind w:left="720"/>
      </w:pPr>
      <w:r>
        <w:t>zariadeniami a využiť ich vynaliezavosť pri navrhovaní a stavbe vecí a pri riešení </w:t>
      </w:r>
    </w:p>
    <w:p w14:paraId="2C0DCE54" w14:textId="77777777" w:rsidR="00E04345" w:rsidRDefault="00E04345" w:rsidP="00E04345">
      <w:pPr>
        <w:ind w:left="720"/>
      </w:pPr>
      <w:r>
        <w:t>praktických problémov, ktoré sú technologického charakteru, byť spokojný s používaním technických zariadení a technológií, mať určitý stupeň </w:t>
      </w:r>
    </w:p>
    <w:p w14:paraId="28B12876" w14:textId="77777777" w:rsidR="00E04345" w:rsidRDefault="00E04345" w:rsidP="00E04345">
      <w:pPr>
        <w:ind w:left="720"/>
      </w:pPr>
      <w:r>
        <w:t>vedomostí o povahe, správaní, sile a dôsledkoch  mnohých aspektov techniky </w:t>
      </w:r>
    </w:p>
    <w:p w14:paraId="2F69F655" w14:textId="77777777" w:rsidR="00E04345" w:rsidRDefault="00E04345" w:rsidP="00E04345">
      <w:pPr>
        <w:ind w:left="720"/>
      </w:pPr>
      <w:r>
        <w:t>a technológií z perspektívy reálneho sveta. </w:t>
      </w:r>
    </w:p>
    <w:p w14:paraId="0F1BEEF4" w14:textId="77777777" w:rsidR="00C80844" w:rsidRDefault="00C80844" w:rsidP="00E04345">
      <w:pPr>
        <w:ind w:left="720"/>
      </w:pPr>
      <w:r>
        <w:t>Identifikovať a rozvíjať reálny profesijný cieľ, poznať svoje silné stránky, prijať </w:t>
      </w:r>
    </w:p>
    <w:p w14:paraId="3DAAB279" w14:textId="77777777" w:rsidR="00C80844" w:rsidRDefault="00C80844" w:rsidP="00E04345">
      <w:pPr>
        <w:ind w:left="720"/>
      </w:pPr>
      <w:r>
        <w:t>a vyjadriť spätnú väzbu a v procese </w:t>
      </w:r>
      <w:proofErr w:type="spellStart"/>
      <w:r>
        <w:t>kariérového</w:t>
      </w:r>
      <w:proofErr w:type="spellEnd"/>
      <w:r>
        <w:t> plánovania vytvárať  konštruktívne rozhodnutia, mať určitý stupeň vedomostí o </w:t>
      </w:r>
      <w:proofErr w:type="spellStart"/>
      <w:r>
        <w:t>kariérových</w:t>
      </w:r>
      <w:proofErr w:type="spellEnd"/>
      <w:r>
        <w:t> hodnotách, </w:t>
      </w:r>
    </w:p>
    <w:p w14:paraId="588DAFC3" w14:textId="77777777" w:rsidR="00C80844" w:rsidRPr="00E04345" w:rsidRDefault="00C80844" w:rsidP="00E04345">
      <w:pPr>
        <w:ind w:left="720"/>
        <w:rPr>
          <w:b/>
        </w:rPr>
      </w:pPr>
      <w:r>
        <w:lastRenderedPageBreak/>
        <w:t>osobnom kariérovom smerovaní a kariérovom plánovaní ako celoživotnom procese.</w:t>
      </w:r>
    </w:p>
    <w:p w14:paraId="4E9CA395" w14:textId="77777777" w:rsidR="00C80844" w:rsidRPr="00C80844" w:rsidRDefault="009C5DB2">
      <w:pPr>
        <w:numPr>
          <w:ilvl w:val="0"/>
          <w:numId w:val="30"/>
        </w:numPr>
        <w:rPr>
          <w:b/>
        </w:rPr>
      </w:pPr>
      <w:r w:rsidRPr="009C5DB2">
        <w:rPr>
          <w:b/>
        </w:rPr>
        <w:t>Zdravotná a pohybová gramotnosť </w:t>
      </w:r>
      <w:r w:rsidR="00C80844">
        <w:rPr>
          <w:b/>
        </w:rPr>
        <w:t>:</w:t>
      </w:r>
      <w:r w:rsidR="00C80844">
        <w:t>dosiahnuť úroveň vedomostí, osobných </w:t>
      </w:r>
    </w:p>
    <w:p w14:paraId="6A3C5980" w14:textId="77777777" w:rsidR="00C80844" w:rsidRDefault="00C80844" w:rsidP="00C80844">
      <w:pPr>
        <w:ind w:left="720"/>
      </w:pPr>
      <w:r>
        <w:t>zručností a sebadôvery na zlepšenie osobného zdravia a zdravia ľudí  v bezprostrednom okolí zmenou osobného životného štýlu, efektívne využívať </w:t>
      </w:r>
    </w:p>
    <w:p w14:paraId="2842838E" w14:textId="77777777" w:rsidR="00C80844" w:rsidRDefault="00C80844" w:rsidP="00C80844">
      <w:pPr>
        <w:ind w:left="720"/>
      </w:pPr>
      <w:r>
        <w:t>informácie o zdraví a podpore zdravia potrebné pre posilnenie starostlivosti o svoje  zdravie, chápať negatívne vplyvy zdraviu škodlivých látok a mať zdravé stravovacie </w:t>
      </w:r>
    </w:p>
    <w:p w14:paraId="1ABDA253" w14:textId="77777777" w:rsidR="00C80844" w:rsidRDefault="00C80844" w:rsidP="00C80844">
      <w:pPr>
        <w:ind w:left="720"/>
      </w:pPr>
      <w:r>
        <w:t>návyky, v prípade ohrozenia života alebo zdravia vedieť primerane veku </w:t>
      </w:r>
    </w:p>
    <w:p w14:paraId="7809056B" w14:textId="77777777" w:rsidR="009C5DB2" w:rsidRPr="009C5DB2" w:rsidRDefault="00C80844" w:rsidP="00C80844">
      <w:pPr>
        <w:ind w:left="720"/>
        <w:rPr>
          <w:b/>
        </w:rPr>
      </w:pPr>
      <w:r>
        <w:t>zareagovať a poskytnúť prvú pomoc.</w:t>
      </w:r>
    </w:p>
    <w:p w14:paraId="0D21CDB7" w14:textId="77777777" w:rsidR="00C80844" w:rsidRDefault="009C5DB2">
      <w:pPr>
        <w:numPr>
          <w:ilvl w:val="0"/>
          <w:numId w:val="30"/>
        </w:numPr>
      </w:pPr>
      <w:r w:rsidRPr="009C5DB2">
        <w:rPr>
          <w:b/>
        </w:rPr>
        <w:t>Umelecká gramotnosť</w:t>
      </w:r>
      <w:r w:rsidR="00C80844">
        <w:t>: Schopnosť vnímať, prijímať, chápať,  interpretovať a vyjadrovať sa prostredníctvom rôznych druhov a foriem umenia, </w:t>
      </w:r>
    </w:p>
    <w:p w14:paraId="64DD9210" w14:textId="77777777" w:rsidR="00C80844" w:rsidRDefault="00C80844" w:rsidP="00C80844">
      <w:pPr>
        <w:ind w:left="720"/>
      </w:pPr>
      <w:r>
        <w:t>vyjadriť autentický vzťah k umeniu, porozumieť hodnote umenia vo vzťahu k sebe </w:t>
      </w:r>
    </w:p>
    <w:p w14:paraId="23394C93" w14:textId="77777777" w:rsidR="00C80844" w:rsidRDefault="00C80844" w:rsidP="00C80844">
      <w:pPr>
        <w:ind w:left="720"/>
      </w:pPr>
      <w:r>
        <w:t>i spoločnosti, poznávať a poznať artefakty jednotlivých druhov umenia, vyjadrovať  sa ich prostriedkami, prežívať a reagovať na produkty vytvárané na princípoch </w:t>
      </w:r>
    </w:p>
    <w:p w14:paraId="683B784B" w14:textId="77777777" w:rsidR="00C80844" w:rsidRDefault="00C80844" w:rsidP="00C80844">
      <w:pPr>
        <w:ind w:left="720"/>
      </w:pPr>
      <w:r>
        <w:t>umeleckej tvorby, formovať individuálne postoje a hodnotové preferencie v oblasti </w:t>
      </w:r>
    </w:p>
    <w:p w14:paraId="4C82CDBB" w14:textId="77777777" w:rsidR="00C80844" w:rsidRDefault="00C80844" w:rsidP="00C80844">
      <w:pPr>
        <w:ind w:left="720"/>
      </w:pPr>
      <w:r>
        <w:t>umenia a kultúry, aplikovať tvorivosť, ktorá mu umožňuje prenášať umelecké </w:t>
      </w:r>
    </w:p>
    <w:p w14:paraId="511B5BC5" w14:textId="77777777" w:rsidR="009C5DB2" w:rsidRDefault="00C80844" w:rsidP="00C80844">
      <w:pPr>
        <w:ind w:left="720"/>
      </w:pPr>
      <w:r>
        <w:t>spôsobilosti aj do iných vzdelávacích oblastí, prostredí a kontextov. </w:t>
      </w:r>
    </w:p>
    <w:p w14:paraId="219C706E" w14:textId="77777777" w:rsidR="009C5DB2" w:rsidRPr="009C5DB2" w:rsidRDefault="009C5DB2" w:rsidP="009C5DB2">
      <w:pPr>
        <w:rPr>
          <w:b/>
        </w:rPr>
      </w:pPr>
    </w:p>
    <w:p w14:paraId="0991F9F7" w14:textId="77777777" w:rsidR="00671D7E" w:rsidRDefault="00671D7E" w:rsidP="003F28AF">
      <w:pPr>
        <w:rPr>
          <w:b/>
          <w:bCs/>
          <w:sz w:val="40"/>
          <w:szCs w:val="40"/>
        </w:rPr>
      </w:pPr>
    </w:p>
    <w:p w14:paraId="402F2F94" w14:textId="77777777" w:rsidR="003F28AF" w:rsidRPr="009F3378" w:rsidRDefault="00CD46C9" w:rsidP="003F28AF">
      <w:pPr>
        <w:rPr>
          <w:sz w:val="40"/>
          <w:szCs w:val="40"/>
        </w:rPr>
      </w:pPr>
      <w:r w:rsidRPr="009F3378">
        <w:rPr>
          <w:b/>
          <w:bCs/>
          <w:sz w:val="40"/>
          <w:szCs w:val="40"/>
        </w:rPr>
        <w:t>7</w:t>
      </w:r>
      <w:r w:rsidR="007B0FBA" w:rsidRPr="009F3378">
        <w:rPr>
          <w:b/>
          <w:bCs/>
          <w:sz w:val="40"/>
          <w:szCs w:val="40"/>
        </w:rPr>
        <w:t xml:space="preserve">.2 </w:t>
      </w:r>
      <w:r w:rsidR="009C5DB2" w:rsidRPr="009F3378">
        <w:rPr>
          <w:b/>
          <w:bCs/>
          <w:sz w:val="40"/>
          <w:szCs w:val="40"/>
        </w:rPr>
        <w:t>Prierezové</w:t>
      </w:r>
      <w:r w:rsidR="003F28AF" w:rsidRPr="009F3378">
        <w:rPr>
          <w:b/>
          <w:bCs/>
          <w:sz w:val="40"/>
          <w:szCs w:val="40"/>
        </w:rPr>
        <w:t xml:space="preserve"> gramotnost</w:t>
      </w:r>
      <w:r w:rsidR="009C5DB2" w:rsidRPr="009F3378">
        <w:rPr>
          <w:b/>
          <w:bCs/>
          <w:sz w:val="40"/>
          <w:szCs w:val="40"/>
        </w:rPr>
        <w:t>i</w:t>
      </w:r>
    </w:p>
    <w:p w14:paraId="6D41191B" w14:textId="77777777" w:rsidR="003F28AF" w:rsidRPr="003F28AF" w:rsidRDefault="003F28AF">
      <w:pPr>
        <w:numPr>
          <w:ilvl w:val="0"/>
          <w:numId w:val="28"/>
        </w:numPr>
      </w:pPr>
      <w:r w:rsidRPr="003F28AF">
        <w:rPr>
          <w:rStyle w:val="Siln"/>
        </w:rPr>
        <w:t>Čitateľská a vizuálna gramotnosť</w:t>
      </w:r>
      <w:r w:rsidRPr="003F28AF">
        <w:rPr>
          <w:rStyle w:val="inqyif"/>
        </w:rPr>
        <w:t>: Schopnosť s porozumením čítať texty, analyzovať ich, kriticky vyhodnocovať informácie a zároveň vnímať a interpretovať vizuálne podnety, umenie či médiá.</w:t>
      </w:r>
      <w:r>
        <w:t xml:space="preserve"> </w:t>
      </w:r>
    </w:p>
    <w:p w14:paraId="756D0090" w14:textId="77777777" w:rsidR="003F28AF" w:rsidRPr="003F28AF" w:rsidRDefault="003F28AF">
      <w:pPr>
        <w:numPr>
          <w:ilvl w:val="0"/>
          <w:numId w:val="28"/>
        </w:numPr>
      </w:pPr>
      <w:r w:rsidRPr="003F28AF">
        <w:rPr>
          <w:rStyle w:val="Siln"/>
        </w:rPr>
        <w:t>Digitálna a AI gramotnosť</w:t>
      </w:r>
      <w:r w:rsidRPr="003F28AF">
        <w:rPr>
          <w:rStyle w:val="inqyif"/>
        </w:rPr>
        <w:t>: Bezpečné a efektívne používanie digitálnych technológií, algoritmické myslenie a po novom aj základy práce s umelou inteligenciou (AI) vrátane etických aspektov.</w:t>
      </w:r>
      <w:r>
        <w:t xml:space="preserve"> </w:t>
      </w:r>
    </w:p>
    <w:p w14:paraId="71BB99E8" w14:textId="77777777" w:rsidR="003F28AF" w:rsidRPr="003F28AF" w:rsidRDefault="003F28AF">
      <w:pPr>
        <w:numPr>
          <w:ilvl w:val="0"/>
          <w:numId w:val="28"/>
        </w:numPr>
      </w:pPr>
      <w:r w:rsidRPr="003F28AF">
        <w:rPr>
          <w:rStyle w:val="Siln"/>
        </w:rPr>
        <w:t>Finančná gramotnosť</w:t>
      </w:r>
      <w:r w:rsidRPr="003F28AF">
        <w:rPr>
          <w:rStyle w:val="inqyif"/>
        </w:rPr>
        <w:t>: Riadenie osobných financií, pochopenie hodnoty peňazí, plánovanie rozpočtu a orientácia v rizikách na finančnom trhu.</w:t>
      </w:r>
      <w:r>
        <w:t xml:space="preserve"> </w:t>
      </w:r>
    </w:p>
    <w:p w14:paraId="450C5463" w14:textId="77777777" w:rsidR="003F28AF" w:rsidRPr="003F28AF" w:rsidRDefault="003F28AF">
      <w:pPr>
        <w:numPr>
          <w:ilvl w:val="0"/>
          <w:numId w:val="28"/>
        </w:numPr>
      </w:pPr>
      <w:r w:rsidRPr="003F28AF">
        <w:rPr>
          <w:rStyle w:val="Siln"/>
        </w:rPr>
        <w:t>Občianska</w:t>
      </w:r>
      <w:r w:rsidR="009C5DB2">
        <w:rPr>
          <w:rStyle w:val="Siln"/>
        </w:rPr>
        <w:t>, interkultúrna a mediálna</w:t>
      </w:r>
      <w:r w:rsidRPr="003F28AF">
        <w:rPr>
          <w:rStyle w:val="Siln"/>
        </w:rPr>
        <w:t xml:space="preserve"> gramotnosť</w:t>
      </w:r>
      <w:r w:rsidRPr="003F28AF">
        <w:rPr>
          <w:rStyle w:val="inqyif"/>
        </w:rPr>
        <w:t>: Poznávanie demokratických princípov, svojich práv a povinností, rešpekt k iným kultúram a aktívne zapájanie sa do života komunity a spoločnosti.</w:t>
      </w:r>
      <w:r w:rsidR="003069E0">
        <w:t xml:space="preserve"> Rozvíjanie kritického a rozlišujúceho postoja k médiám, vrátane sociálnych sietí a re klamy,  etické a zodpovedné správanie v mediálnom prostredí, vrátane sociálnych  sietí.</w:t>
      </w:r>
    </w:p>
    <w:p w14:paraId="050E4497" w14:textId="77777777" w:rsidR="003F28AF" w:rsidRPr="003F28AF" w:rsidRDefault="003F28AF">
      <w:pPr>
        <w:numPr>
          <w:ilvl w:val="0"/>
          <w:numId w:val="28"/>
        </w:numPr>
      </w:pPr>
      <w:r w:rsidRPr="003F28AF">
        <w:rPr>
          <w:rStyle w:val="Siln"/>
        </w:rPr>
        <w:t>Environmentálna gramotnosť</w:t>
      </w:r>
      <w:r w:rsidRPr="003F28AF">
        <w:rPr>
          <w:rStyle w:val="inqyif"/>
        </w:rPr>
        <w:t>: Pochopenie globálnych ekologických výziev, vzťahu človeka k prírode a uplatňovanie udržateľného životného štýlu v každodennom správaní.</w:t>
      </w:r>
      <w:r>
        <w:t xml:space="preserve"> </w:t>
      </w:r>
    </w:p>
    <w:p w14:paraId="0F6A1A8B" w14:textId="77777777" w:rsidR="003F28AF" w:rsidRDefault="003F28AF">
      <w:pPr>
        <w:numPr>
          <w:ilvl w:val="0"/>
          <w:numId w:val="28"/>
        </w:numPr>
        <w:rPr>
          <w:rStyle w:val="inqyif"/>
        </w:rPr>
      </w:pPr>
      <w:r w:rsidRPr="003F28AF">
        <w:rPr>
          <w:rStyle w:val="Siln"/>
        </w:rPr>
        <w:t>Sociálna a emocionálna gramotnosť</w:t>
      </w:r>
      <w:r w:rsidRPr="003F28AF">
        <w:rPr>
          <w:rStyle w:val="inqyif"/>
        </w:rPr>
        <w:t xml:space="preserve">: Rozvoj </w:t>
      </w:r>
      <w:proofErr w:type="spellStart"/>
      <w:r w:rsidRPr="003F28AF">
        <w:rPr>
          <w:rStyle w:val="inqyif"/>
        </w:rPr>
        <w:t>sebaregulácie</w:t>
      </w:r>
      <w:proofErr w:type="spellEnd"/>
      <w:r w:rsidRPr="003F28AF">
        <w:rPr>
          <w:rStyle w:val="inqyif"/>
        </w:rPr>
        <w:t>, empatie, zvládanie konfliktov, budovanie zdravých medziľudských vzťahov a tímová spolupráca.</w:t>
      </w:r>
    </w:p>
    <w:p w14:paraId="7488F71F" w14:textId="77777777" w:rsidR="00E707E4" w:rsidRPr="003F28AF" w:rsidRDefault="00E707E4" w:rsidP="00E707E4">
      <w:pPr>
        <w:ind w:left="720"/>
      </w:pPr>
    </w:p>
    <w:p w14:paraId="457D5C0B" w14:textId="77777777" w:rsidR="00671D7E" w:rsidRDefault="00671D7E" w:rsidP="00E707E4">
      <w:pPr>
        <w:rPr>
          <w:b/>
          <w:bCs/>
          <w:sz w:val="40"/>
          <w:szCs w:val="40"/>
        </w:rPr>
      </w:pPr>
    </w:p>
    <w:p w14:paraId="7540EE88" w14:textId="77777777" w:rsidR="00C80844" w:rsidRPr="009F3378" w:rsidRDefault="009F3378" w:rsidP="00E707E4">
      <w:pPr>
        <w:rPr>
          <w:b/>
          <w:bCs/>
          <w:sz w:val="40"/>
          <w:szCs w:val="40"/>
        </w:rPr>
      </w:pPr>
      <w:r w:rsidRPr="009F3378">
        <w:rPr>
          <w:b/>
          <w:bCs/>
          <w:sz w:val="40"/>
          <w:szCs w:val="40"/>
        </w:rPr>
        <w:t xml:space="preserve">7.3. </w:t>
      </w:r>
      <w:proofErr w:type="spellStart"/>
      <w:r w:rsidR="003F28AF" w:rsidRPr="009F3378">
        <w:rPr>
          <w:b/>
          <w:bCs/>
          <w:sz w:val="40"/>
          <w:szCs w:val="40"/>
        </w:rPr>
        <w:t>Nadpredmetové</w:t>
      </w:r>
      <w:proofErr w:type="spellEnd"/>
      <w:r w:rsidR="003F28AF" w:rsidRPr="009F3378">
        <w:rPr>
          <w:b/>
          <w:bCs/>
          <w:sz w:val="40"/>
          <w:szCs w:val="40"/>
        </w:rPr>
        <w:t xml:space="preserve"> koncepty</w:t>
      </w:r>
    </w:p>
    <w:p w14:paraId="570BBDC2" w14:textId="77777777" w:rsidR="003F28AF" w:rsidRPr="00C80844" w:rsidRDefault="003F28AF" w:rsidP="00E707E4">
      <w:pPr>
        <w:spacing w:after="480"/>
        <w:rPr>
          <w:b/>
          <w:bCs/>
        </w:rPr>
      </w:pPr>
      <w:r w:rsidRPr="003F28AF">
        <w:t xml:space="preserve">Najnovšie úpravy ŠVP (zavedené </w:t>
      </w:r>
      <w:hyperlink r:id="rId15" w:tgtFrame="_blank" w:history="1">
        <w:r w:rsidRPr="003F28AF">
          <w:rPr>
            <w:rStyle w:val="Hypertextovprepojenie"/>
            <w:color w:val="auto"/>
            <w:u w:val="none"/>
          </w:rPr>
          <w:t>Dodatkom č. 5</w:t>
        </w:r>
      </w:hyperlink>
      <w:r w:rsidRPr="003F28AF">
        <w:t xml:space="preserve">) dopĺňajú štruktúru o dva zásadné univerzálne koncepty, ktoré </w:t>
      </w:r>
      <w:r>
        <w:t xml:space="preserve">formujú celkovú kultúru školy: </w:t>
      </w:r>
    </w:p>
    <w:p w14:paraId="787B9A1C" w14:textId="77777777" w:rsidR="003F28AF" w:rsidRPr="003F28AF" w:rsidRDefault="003F28AF">
      <w:pPr>
        <w:numPr>
          <w:ilvl w:val="0"/>
          <w:numId w:val="29"/>
        </w:numPr>
      </w:pPr>
      <w:proofErr w:type="spellStart"/>
      <w:r w:rsidRPr="003F28AF">
        <w:rPr>
          <w:rStyle w:val="Siln"/>
        </w:rPr>
        <w:t>Metakognícia</w:t>
      </w:r>
      <w:proofErr w:type="spellEnd"/>
      <w:r w:rsidRPr="003F28AF">
        <w:rPr>
          <w:rStyle w:val="inqyif"/>
        </w:rPr>
        <w:t>: Schopnosť žiaka reflektovať vlastné procesy myslenia, poznať svoje silné a slabé stránky a vedieť, ako sa efektívne učiť.</w:t>
      </w:r>
    </w:p>
    <w:p w14:paraId="38D40DD2" w14:textId="77777777" w:rsidR="003F28AF" w:rsidRDefault="003F28AF">
      <w:pPr>
        <w:numPr>
          <w:ilvl w:val="0"/>
          <w:numId w:val="29"/>
        </w:numPr>
      </w:pPr>
      <w:r w:rsidRPr="003F28AF">
        <w:rPr>
          <w:rStyle w:val="Siln"/>
        </w:rPr>
        <w:lastRenderedPageBreak/>
        <w:t>Charakter</w:t>
      </w:r>
      <w:r w:rsidRPr="003F28AF">
        <w:rPr>
          <w:rStyle w:val="inqyif"/>
        </w:rPr>
        <w:t>: Rozvoj morálnych hodnôt, čestnosti, zodpovednosti a etického rozhodovania.</w:t>
      </w:r>
      <w:r>
        <w:t xml:space="preserve"> </w:t>
      </w:r>
    </w:p>
    <w:p w14:paraId="3A230FA0" w14:textId="77777777" w:rsidR="00203490" w:rsidRDefault="00203490" w:rsidP="00203490"/>
    <w:p w14:paraId="6E1B3AE6" w14:textId="77777777" w:rsidR="00203490" w:rsidRPr="00203490" w:rsidRDefault="00203490" w:rsidP="00203490">
      <w:pPr>
        <w:rPr>
          <w:b/>
          <w:bCs/>
          <w:iCs/>
        </w:rPr>
      </w:pPr>
      <w:proofErr w:type="spellStart"/>
      <w:r w:rsidRPr="007F0C68">
        <w:rPr>
          <w:b/>
          <w:bCs/>
          <w:iCs/>
        </w:rPr>
        <w:t>Metakognícia</w:t>
      </w:r>
      <w:proofErr w:type="spellEnd"/>
      <w:r>
        <w:rPr>
          <w:b/>
          <w:bCs/>
          <w:iCs/>
        </w:rPr>
        <w:t xml:space="preserve"> a autonómia v učení</w:t>
      </w:r>
      <w:r w:rsidRPr="007F0C68">
        <w:rPr>
          <w:b/>
          <w:bCs/>
          <w:iCs/>
        </w:rPr>
        <w:t xml:space="preserve">: </w:t>
      </w:r>
      <w:r>
        <w:t>Rozvoj schopnosti žiaka uvedomovať si vlastné myslenie a učenie sa. Zahrnuje reguláciu kognitívnych procesov – žiak vie, ČO a PREČO sa učí. Ide o schopnosť analyzovať a riadiť vlastné učenie.</w:t>
      </w:r>
    </w:p>
    <w:p w14:paraId="25AF783A" w14:textId="77777777" w:rsidR="00203490" w:rsidRPr="000A12F3" w:rsidRDefault="00203490" w:rsidP="00203490">
      <w:pPr>
        <w:rPr>
          <w:b/>
          <w:bCs/>
        </w:rPr>
      </w:pPr>
      <w:r w:rsidRPr="000A12F3">
        <w:rPr>
          <w:b/>
          <w:bCs/>
        </w:rPr>
        <w:t>1. Charakteristika prierezovej témy</w:t>
      </w:r>
    </w:p>
    <w:p w14:paraId="57A4077C" w14:textId="77777777" w:rsidR="00203490" w:rsidRPr="000A12F3" w:rsidRDefault="00203490" w:rsidP="00203490">
      <w:r w:rsidRPr="000A12F3">
        <w:t xml:space="preserve">Prierezová téma </w:t>
      </w:r>
      <w:proofErr w:type="spellStart"/>
      <w:r w:rsidRPr="000A12F3">
        <w:rPr>
          <w:rStyle w:val="Zvraznenie"/>
        </w:rPr>
        <w:t>Metakognícia</w:t>
      </w:r>
      <w:proofErr w:type="spellEnd"/>
      <w:r w:rsidRPr="000A12F3">
        <w:rPr>
          <w:rStyle w:val="Zvraznenie"/>
        </w:rPr>
        <w:t xml:space="preserve"> a autonómia v učení</w:t>
      </w:r>
      <w:r w:rsidRPr="000A12F3">
        <w:t xml:space="preserve"> reaguje na potrebu pripraviť žiakov na celoživotné vzdelávanie v rýchlo sa meniacom svete. </w:t>
      </w:r>
      <w:proofErr w:type="spellStart"/>
      <w:r w:rsidRPr="000A12F3">
        <w:t>Metakognícia</w:t>
      </w:r>
      <w:proofErr w:type="spellEnd"/>
      <w:r w:rsidRPr="000A12F3">
        <w:t xml:space="preserve"> je schopnosť žiaka „premýšľať o vlastnom myslení“. Nezameriava sa na to, </w:t>
      </w:r>
      <w:r w:rsidRPr="000A12F3">
        <w:rPr>
          <w:rStyle w:val="Zvraznenie"/>
        </w:rPr>
        <w:t>čo</w:t>
      </w:r>
      <w:r w:rsidRPr="000A12F3">
        <w:t xml:space="preserve"> sa žiak učí (obsah), ale </w:t>
      </w:r>
      <w:r w:rsidRPr="000A12F3">
        <w:rPr>
          <w:rStyle w:val="Zvraznenie"/>
        </w:rPr>
        <w:t>ako</w:t>
      </w:r>
      <w:r w:rsidRPr="000A12F3">
        <w:t xml:space="preserve"> sa učí (proces).</w:t>
      </w:r>
      <w:r>
        <w:t xml:space="preserve"> </w:t>
      </w:r>
    </w:p>
    <w:p w14:paraId="4AC005A6" w14:textId="77777777" w:rsidR="00203490" w:rsidRPr="000A12F3" w:rsidRDefault="00203490" w:rsidP="00203490">
      <w:r w:rsidRPr="000A12F3">
        <w:t xml:space="preserve">Cieľom tejto témy je transformovať žiaka z pasívneho prijímateľa informácií na aktívneho, </w:t>
      </w:r>
      <w:proofErr w:type="spellStart"/>
      <w:r w:rsidRPr="000A12F3">
        <w:t>sebaregulujúceho</w:t>
      </w:r>
      <w:proofErr w:type="spellEnd"/>
      <w:r w:rsidRPr="000A12F3">
        <w:t xml:space="preserve"> sa aktéra vlastného vzdelávania. Žiak, ktorý ovláda </w:t>
      </w:r>
      <w:proofErr w:type="spellStart"/>
      <w:r w:rsidRPr="000A12F3">
        <w:t>metakognitívne</w:t>
      </w:r>
      <w:proofErr w:type="spellEnd"/>
      <w:r w:rsidRPr="000A12F3">
        <w:t xml:space="preserve"> stratégie, dokáže odhadnúť svoje sily, vybrať si správny postup pri riešení problémov, monitorovať svoj pokrok a poučiť sa z vlastných chýb.</w:t>
      </w:r>
    </w:p>
    <w:p w14:paraId="43A596D5" w14:textId="77777777" w:rsidR="00203490" w:rsidRPr="000A12F3" w:rsidRDefault="00203490" w:rsidP="00203490">
      <w:pPr>
        <w:rPr>
          <w:b/>
          <w:bCs/>
        </w:rPr>
      </w:pPr>
      <w:r w:rsidRPr="000A12F3">
        <w:rPr>
          <w:b/>
          <w:bCs/>
        </w:rPr>
        <w:t>2. Ciele prierezovej témy</w:t>
      </w:r>
    </w:p>
    <w:p w14:paraId="429847F0" w14:textId="77777777" w:rsidR="00203490" w:rsidRPr="000A12F3" w:rsidRDefault="00203490" w:rsidP="00203490">
      <w:r w:rsidRPr="000A12F3">
        <w:t>Hlavným cieľom je rozvinúť u žiakov vedomé riadenie vlastných poznávacích procesov.</w:t>
      </w:r>
    </w:p>
    <w:p w14:paraId="670CA4DE" w14:textId="77777777" w:rsidR="00203490" w:rsidRPr="000A12F3" w:rsidRDefault="00203490" w:rsidP="00203490">
      <w:r w:rsidRPr="000A12F3">
        <w:rPr>
          <w:rStyle w:val="Siln"/>
        </w:rPr>
        <w:t>Kognitívne ciele:</w:t>
      </w:r>
    </w:p>
    <w:p w14:paraId="6B1DBAF4" w14:textId="77777777" w:rsidR="00203490" w:rsidRPr="000A12F3" w:rsidRDefault="00203490">
      <w:pPr>
        <w:numPr>
          <w:ilvl w:val="0"/>
          <w:numId w:val="17"/>
        </w:numPr>
      </w:pPr>
      <w:r w:rsidRPr="000A12F3">
        <w:rPr>
          <w:rStyle w:val="inqyif"/>
        </w:rPr>
        <w:t xml:space="preserve">Žiak pozná rôzne stratégie učenia sa (napr. vizualizácia, mnemotechnické pomôcky, </w:t>
      </w:r>
      <w:proofErr w:type="spellStart"/>
      <w:r w:rsidRPr="000A12F3">
        <w:rPr>
          <w:rStyle w:val="inqyif"/>
        </w:rPr>
        <w:t>štruktúrovanie</w:t>
      </w:r>
      <w:proofErr w:type="spellEnd"/>
      <w:r w:rsidRPr="000A12F3">
        <w:rPr>
          <w:rStyle w:val="inqyif"/>
        </w:rPr>
        <w:t xml:space="preserve"> textu) a vie, kedy ktorú použiť.</w:t>
      </w:r>
    </w:p>
    <w:p w14:paraId="6E9A0877" w14:textId="77777777" w:rsidR="00203490" w:rsidRPr="000A12F3" w:rsidRDefault="00203490">
      <w:pPr>
        <w:numPr>
          <w:ilvl w:val="0"/>
          <w:numId w:val="17"/>
        </w:numPr>
      </w:pPr>
      <w:r w:rsidRPr="000A12F3">
        <w:rPr>
          <w:rStyle w:val="inqyif"/>
        </w:rPr>
        <w:t>Žiak dokáže verbalizovať a analyzovať svoje myšlienkové postupy.</w:t>
      </w:r>
    </w:p>
    <w:p w14:paraId="2643B7BD" w14:textId="77777777" w:rsidR="00203490" w:rsidRPr="000A12F3" w:rsidRDefault="00203490">
      <w:pPr>
        <w:numPr>
          <w:ilvl w:val="0"/>
          <w:numId w:val="17"/>
        </w:numPr>
      </w:pPr>
      <w:r w:rsidRPr="000A12F3">
        <w:rPr>
          <w:rStyle w:val="inqyif"/>
        </w:rPr>
        <w:t>Žiak vie identifikovať prekážky v porozumení textu alebo zadania úlohy.</w:t>
      </w:r>
    </w:p>
    <w:p w14:paraId="0EECA6E7" w14:textId="77777777" w:rsidR="00203490" w:rsidRPr="000A12F3" w:rsidRDefault="00203490" w:rsidP="00203490">
      <w:r w:rsidRPr="000A12F3">
        <w:rPr>
          <w:rStyle w:val="Siln"/>
        </w:rPr>
        <w:t>Afektívne a postojové ciele:</w:t>
      </w:r>
    </w:p>
    <w:p w14:paraId="27CBAC35" w14:textId="77777777" w:rsidR="00203490" w:rsidRPr="000A12F3" w:rsidRDefault="00203490">
      <w:pPr>
        <w:numPr>
          <w:ilvl w:val="0"/>
          <w:numId w:val="17"/>
        </w:numPr>
      </w:pPr>
      <w:r w:rsidRPr="000A12F3">
        <w:rPr>
          <w:rStyle w:val="inqyif"/>
        </w:rPr>
        <w:t>Žiak vníma chybu ako prirodzenú súčasť učenia sa a prostriedok na posun vpred (rozvoj rastového nastavenia mysle).</w:t>
      </w:r>
    </w:p>
    <w:p w14:paraId="4B9A4140" w14:textId="77777777" w:rsidR="00203490" w:rsidRPr="000A12F3" w:rsidRDefault="00203490">
      <w:pPr>
        <w:numPr>
          <w:ilvl w:val="0"/>
          <w:numId w:val="17"/>
        </w:numPr>
      </w:pPr>
      <w:r w:rsidRPr="000A12F3">
        <w:rPr>
          <w:rStyle w:val="inqyif"/>
        </w:rPr>
        <w:t>Žiak si buduje sebadôveru na základe reálneho sebahodnotenia.</w:t>
      </w:r>
    </w:p>
    <w:p w14:paraId="77C5FF7A" w14:textId="77777777" w:rsidR="00203490" w:rsidRPr="000A12F3" w:rsidRDefault="00203490">
      <w:pPr>
        <w:numPr>
          <w:ilvl w:val="0"/>
          <w:numId w:val="17"/>
        </w:numPr>
      </w:pPr>
      <w:r w:rsidRPr="000A12F3">
        <w:rPr>
          <w:rStyle w:val="inqyif"/>
        </w:rPr>
        <w:t>Žiak preberá zodpovednosť za svoje študijné výsledky a nespolieha sa výhradne na externé riadenie učiteľom.</w:t>
      </w:r>
    </w:p>
    <w:p w14:paraId="01E6D340" w14:textId="77777777" w:rsidR="00203490" w:rsidRPr="000A12F3" w:rsidRDefault="00203490" w:rsidP="00203490">
      <w:pPr>
        <w:rPr>
          <w:b/>
          <w:bCs/>
        </w:rPr>
      </w:pPr>
      <w:r w:rsidRPr="000A12F3">
        <w:rPr>
          <w:b/>
          <w:bCs/>
        </w:rPr>
        <w:t>3. Výstupy a kompetencie žiaka podľa vzdelávacích cyklov</w:t>
      </w:r>
    </w:p>
    <w:p w14:paraId="0F42EF55" w14:textId="77777777" w:rsidR="00203490" w:rsidRPr="000A12F3" w:rsidRDefault="00203490" w:rsidP="00203490">
      <w:pPr>
        <w:rPr>
          <w:b/>
          <w:bCs/>
        </w:rPr>
      </w:pPr>
      <w:r>
        <w:rPr>
          <w:b/>
          <w:bCs/>
        </w:rPr>
        <w:t>1. cyklus</w:t>
      </w:r>
      <w:r w:rsidRPr="000A12F3">
        <w:rPr>
          <w:b/>
          <w:bCs/>
        </w:rPr>
        <w:t xml:space="preserve">: </w:t>
      </w:r>
      <w:r w:rsidRPr="000A12F3">
        <w:rPr>
          <w:rStyle w:val="Zvraznenie"/>
          <w:b/>
          <w:bCs/>
        </w:rPr>
        <w:t>Uvedomenie si seba ako učiaceho sa</w:t>
      </w:r>
    </w:p>
    <w:p w14:paraId="15E44263" w14:textId="77777777" w:rsidR="00203490" w:rsidRPr="000A12F3" w:rsidRDefault="00203490">
      <w:pPr>
        <w:numPr>
          <w:ilvl w:val="0"/>
          <w:numId w:val="18"/>
        </w:numPr>
      </w:pPr>
      <w:r w:rsidRPr="000A12F3">
        <w:rPr>
          <w:rStyle w:val="inqyif"/>
        </w:rPr>
        <w:t>Žiak vie na konci aktivity vyjadriť, čo preňho bolo ľahké a čo ťažké (napr. pomocou škály alebo farieb semaforu).</w:t>
      </w:r>
    </w:p>
    <w:p w14:paraId="70D38469" w14:textId="77777777" w:rsidR="00203490" w:rsidRPr="000A12F3" w:rsidRDefault="00203490">
      <w:pPr>
        <w:numPr>
          <w:ilvl w:val="0"/>
          <w:numId w:val="18"/>
        </w:numPr>
      </w:pPr>
      <w:r w:rsidRPr="000A12F3">
        <w:rPr>
          <w:rStyle w:val="inqyif"/>
        </w:rPr>
        <w:t>Žiak dokáže s pomocou učiteľa pomenovať, čo mu pomohlo splniť úlohu (napr. „pomohol mi obrázok“, „pomohlo mi, keď sme pracovali vo dvojici“).</w:t>
      </w:r>
    </w:p>
    <w:p w14:paraId="7D8BB60A" w14:textId="77777777" w:rsidR="00203490" w:rsidRPr="000A12F3" w:rsidRDefault="00203490">
      <w:pPr>
        <w:numPr>
          <w:ilvl w:val="0"/>
          <w:numId w:val="18"/>
        </w:numPr>
      </w:pPr>
      <w:r w:rsidRPr="000A12F3">
        <w:rPr>
          <w:rStyle w:val="inqyif"/>
        </w:rPr>
        <w:t>Žiak sa učí kontrolovať svoju prácu podľa vzoru.</w:t>
      </w:r>
    </w:p>
    <w:p w14:paraId="73D38E3F" w14:textId="77777777" w:rsidR="00203490" w:rsidRPr="000A12F3" w:rsidRDefault="00203490" w:rsidP="00203490">
      <w:pPr>
        <w:rPr>
          <w:b/>
          <w:bCs/>
        </w:rPr>
      </w:pPr>
      <w:r>
        <w:rPr>
          <w:b/>
          <w:bCs/>
        </w:rPr>
        <w:t>2. cyklus</w:t>
      </w:r>
      <w:r w:rsidRPr="000A12F3">
        <w:rPr>
          <w:b/>
          <w:bCs/>
        </w:rPr>
        <w:t xml:space="preserve">: </w:t>
      </w:r>
      <w:r w:rsidRPr="000A12F3">
        <w:rPr>
          <w:rStyle w:val="Zvraznenie"/>
          <w:b/>
          <w:bCs/>
        </w:rPr>
        <w:t>Plánovanie a monitorovanie</w:t>
      </w:r>
    </w:p>
    <w:p w14:paraId="16050764" w14:textId="77777777" w:rsidR="00203490" w:rsidRPr="000A12F3" w:rsidRDefault="00203490">
      <w:pPr>
        <w:numPr>
          <w:ilvl w:val="0"/>
          <w:numId w:val="19"/>
        </w:numPr>
      </w:pPr>
      <w:r w:rsidRPr="000A12F3">
        <w:rPr>
          <w:rStyle w:val="inqyif"/>
        </w:rPr>
        <w:t>Žiak si dokáže pred začiatkom práce vytvoriť jednoduchý plán (napr. určiť poradie krokov pri riešení projektu).</w:t>
      </w:r>
    </w:p>
    <w:p w14:paraId="59F94E95" w14:textId="77777777" w:rsidR="00203490" w:rsidRPr="000A12F3" w:rsidRDefault="00203490">
      <w:pPr>
        <w:numPr>
          <w:ilvl w:val="0"/>
          <w:numId w:val="19"/>
        </w:numPr>
      </w:pPr>
      <w:r w:rsidRPr="000A12F3">
        <w:rPr>
          <w:rStyle w:val="inqyif"/>
        </w:rPr>
        <w:t>Žiak priebežne monitoruje svoj postup a dokáže spomaliť alebo zmeniť smer, ak zistí, že zadaniu nerozumie.</w:t>
      </w:r>
    </w:p>
    <w:p w14:paraId="4C48A05E" w14:textId="77777777" w:rsidR="00203490" w:rsidRPr="000A12F3" w:rsidRDefault="00203490">
      <w:pPr>
        <w:numPr>
          <w:ilvl w:val="0"/>
          <w:numId w:val="19"/>
        </w:numPr>
      </w:pPr>
      <w:r w:rsidRPr="000A12F3">
        <w:rPr>
          <w:rStyle w:val="inqyif"/>
        </w:rPr>
        <w:t>Žiak vie popísať vlastnými slovami, akú stratégiu zvolil pri riešení matematického problému alebo pri čítaní textu.</w:t>
      </w:r>
    </w:p>
    <w:p w14:paraId="193D01C1" w14:textId="77777777" w:rsidR="00203490" w:rsidRPr="000A12F3" w:rsidRDefault="00203490" w:rsidP="00203490">
      <w:pPr>
        <w:rPr>
          <w:b/>
          <w:bCs/>
        </w:rPr>
      </w:pPr>
      <w:r>
        <w:rPr>
          <w:b/>
          <w:bCs/>
        </w:rPr>
        <w:t>3. cyklus</w:t>
      </w:r>
      <w:r w:rsidRPr="000A12F3">
        <w:rPr>
          <w:b/>
          <w:bCs/>
        </w:rPr>
        <w:t xml:space="preserve">: </w:t>
      </w:r>
      <w:proofErr w:type="spellStart"/>
      <w:r w:rsidRPr="000A12F3">
        <w:rPr>
          <w:rStyle w:val="Zvraznenie"/>
          <w:b/>
          <w:bCs/>
        </w:rPr>
        <w:t>Sebaregulácia</w:t>
      </w:r>
      <w:proofErr w:type="spellEnd"/>
      <w:r w:rsidRPr="000A12F3">
        <w:rPr>
          <w:rStyle w:val="Zvraznenie"/>
          <w:b/>
          <w:bCs/>
        </w:rPr>
        <w:t xml:space="preserve"> a </w:t>
      </w:r>
      <w:proofErr w:type="spellStart"/>
      <w:r w:rsidRPr="000A12F3">
        <w:rPr>
          <w:rStyle w:val="Zvraznenie"/>
          <w:b/>
          <w:bCs/>
        </w:rPr>
        <w:t>evaluácia</w:t>
      </w:r>
      <w:proofErr w:type="spellEnd"/>
    </w:p>
    <w:p w14:paraId="54790727" w14:textId="77777777" w:rsidR="00203490" w:rsidRPr="000A12F3" w:rsidRDefault="00203490">
      <w:pPr>
        <w:numPr>
          <w:ilvl w:val="0"/>
          <w:numId w:val="20"/>
        </w:numPr>
      </w:pPr>
      <w:r w:rsidRPr="000A12F3">
        <w:rPr>
          <w:rStyle w:val="inqyif"/>
        </w:rPr>
        <w:t>Žiak si samostatne vyberá učebné stratégie, ktoré vyhovujú jeho učebnému štýlu (vizuálny, aud</w:t>
      </w:r>
      <w:r>
        <w:rPr>
          <w:rStyle w:val="inqyif"/>
        </w:rPr>
        <w:t>i</w:t>
      </w:r>
      <w:r w:rsidRPr="000A12F3">
        <w:rPr>
          <w:rStyle w:val="inqyif"/>
        </w:rPr>
        <w:t>tívny, kinestetický).</w:t>
      </w:r>
    </w:p>
    <w:p w14:paraId="42144C4B" w14:textId="77777777" w:rsidR="00203490" w:rsidRPr="000A12F3" w:rsidRDefault="00203490">
      <w:pPr>
        <w:numPr>
          <w:ilvl w:val="0"/>
          <w:numId w:val="20"/>
        </w:numPr>
      </w:pPr>
      <w:r w:rsidRPr="000A12F3">
        <w:rPr>
          <w:rStyle w:val="inqyif"/>
        </w:rPr>
        <w:t>Žiak realizuje hĺbkovú sebareflexiu po skončení tematického celku – analyzuje svoje silné a slabé stránky, plánuje nápravné kroky.</w:t>
      </w:r>
    </w:p>
    <w:p w14:paraId="1FBFAD05" w14:textId="77777777" w:rsidR="00203490" w:rsidRPr="000A12F3" w:rsidRDefault="00203490">
      <w:pPr>
        <w:numPr>
          <w:ilvl w:val="0"/>
          <w:numId w:val="20"/>
        </w:numPr>
      </w:pPr>
      <w:r w:rsidRPr="000A12F3">
        <w:rPr>
          <w:rStyle w:val="inqyif"/>
        </w:rPr>
        <w:t>Žiak dokáže poskytnúť konštruktívnu rovesnícku spätnú väzbu zameranú na proces riešenia, nie na osobu spolužiaka.</w:t>
      </w:r>
    </w:p>
    <w:p w14:paraId="175D4F24" w14:textId="77777777" w:rsidR="00203490" w:rsidRPr="000A12F3" w:rsidRDefault="00203490" w:rsidP="00203490">
      <w:pPr>
        <w:rPr>
          <w:b/>
          <w:bCs/>
        </w:rPr>
      </w:pPr>
      <w:r w:rsidRPr="000A12F3">
        <w:rPr>
          <w:b/>
          <w:bCs/>
        </w:rPr>
        <w:t>4. Formy implementácie prierezovej témy</w:t>
      </w:r>
    </w:p>
    <w:p w14:paraId="71B1E600" w14:textId="77777777" w:rsidR="00203490" w:rsidRPr="000A12F3" w:rsidRDefault="00203490" w:rsidP="00203490">
      <w:r w:rsidRPr="000A12F3">
        <w:lastRenderedPageBreak/>
        <w:t>Prierezová téma sa nerealizuje ako samostatný vyučovací predmet, ale prelína sa celým výchovno-vzdelávacím procesom prostredníctvom troch základných foriem:</w:t>
      </w:r>
    </w:p>
    <w:p w14:paraId="50D18A9B" w14:textId="77777777" w:rsidR="00203490" w:rsidRPr="000A12F3" w:rsidRDefault="00203490" w:rsidP="00203490">
      <w:r w:rsidRPr="000A12F3">
        <w:rPr>
          <w:rStyle w:val="Siln"/>
        </w:rPr>
        <w:t>Integrácia do vyučovacích predmetov:</w:t>
      </w:r>
      <w:r w:rsidRPr="000A12F3">
        <w:rPr>
          <w:rStyle w:val="inqyif"/>
        </w:rPr>
        <w:t xml:space="preserve"> Každý vyučujúci povinne vyčleňuje záverečnú časť vyučovacej hodiny (minimálne 3 – 5 minút) na </w:t>
      </w:r>
      <w:proofErr w:type="spellStart"/>
      <w:r w:rsidRPr="000A12F3">
        <w:rPr>
          <w:rStyle w:val="inqyif"/>
        </w:rPr>
        <w:t>metakognitívnu</w:t>
      </w:r>
      <w:proofErr w:type="spellEnd"/>
      <w:r w:rsidRPr="000A12F3">
        <w:rPr>
          <w:rStyle w:val="inqyif"/>
        </w:rPr>
        <w:t xml:space="preserve"> reflexiu (napr. cez techniky </w:t>
      </w:r>
      <w:r w:rsidRPr="000A12F3">
        <w:rPr>
          <w:rStyle w:val="Zvraznenie"/>
        </w:rPr>
        <w:t>Lístok na odchod</w:t>
      </w:r>
      <w:r w:rsidRPr="000A12F3">
        <w:rPr>
          <w:rStyle w:val="inqyif"/>
        </w:rPr>
        <w:t xml:space="preserve">, </w:t>
      </w:r>
      <w:r w:rsidRPr="000A12F3">
        <w:rPr>
          <w:rStyle w:val="Zvraznenie"/>
        </w:rPr>
        <w:t>3-2-1 reflexia</w:t>
      </w:r>
      <w:r w:rsidRPr="000A12F3">
        <w:rPr>
          <w:rStyle w:val="inqyif"/>
        </w:rPr>
        <w:t>).</w:t>
      </w:r>
    </w:p>
    <w:p w14:paraId="11BF38D9" w14:textId="77777777" w:rsidR="00203490" w:rsidRPr="000A12F3" w:rsidRDefault="00203490" w:rsidP="00203490">
      <w:r w:rsidRPr="000A12F3">
        <w:rPr>
          <w:rStyle w:val="Siln"/>
        </w:rPr>
        <w:t>Projektové vyučovanie a bloková výučba:</w:t>
      </w:r>
      <w:r w:rsidRPr="000A12F3">
        <w:rPr>
          <w:rStyle w:val="inqyif"/>
        </w:rPr>
        <w:t xml:space="preserve"> Pri tvorbe ročníkových projektov je súčasťou kritérií hodnotenia aj povinná obhajoba procesu – žiak popisuje, ako postupoval, s akými problémami sa stretol a ako ich prekonal.</w:t>
      </w:r>
    </w:p>
    <w:p w14:paraId="6FF49CD1" w14:textId="77777777" w:rsidR="00203490" w:rsidRPr="000A12F3" w:rsidRDefault="00203490" w:rsidP="00203490">
      <w:r w:rsidRPr="000A12F3">
        <w:rPr>
          <w:rStyle w:val="Siln"/>
        </w:rPr>
        <w:t>Zavedenie Žiackeho portfólia:</w:t>
      </w:r>
      <w:r w:rsidRPr="000A12F3">
        <w:rPr>
          <w:rStyle w:val="inqyif"/>
        </w:rPr>
        <w:t xml:space="preserve"> Žiaci si systematicky zbierajú svoje práce, testy a projekty. Minimálne raz za polrok portfólio analyzujú a píšu k nemu celkovú reflexiu svojho pokroku.</w:t>
      </w:r>
    </w:p>
    <w:p w14:paraId="163102C7" w14:textId="77777777" w:rsidR="00203490" w:rsidRPr="000A12F3" w:rsidRDefault="00203490" w:rsidP="00203490">
      <w:pPr>
        <w:rPr>
          <w:b/>
          <w:bCs/>
        </w:rPr>
      </w:pPr>
      <w:r w:rsidRPr="000A12F3">
        <w:rPr>
          <w:b/>
          <w:bCs/>
        </w:rPr>
        <w:t xml:space="preserve">5. </w:t>
      </w:r>
      <w:proofErr w:type="spellStart"/>
      <w:r w:rsidRPr="000A12F3">
        <w:rPr>
          <w:b/>
          <w:bCs/>
        </w:rPr>
        <w:t>Metakognitívny</w:t>
      </w:r>
      <w:proofErr w:type="spellEnd"/>
      <w:r w:rsidRPr="000A12F3">
        <w:rPr>
          <w:b/>
          <w:bCs/>
        </w:rPr>
        <w:t xml:space="preserve"> dotazník / P</w:t>
      </w:r>
      <w:r>
        <w:rPr>
          <w:b/>
          <w:bCs/>
        </w:rPr>
        <w:t>omôcka pre učiteľa</w:t>
      </w:r>
    </w:p>
    <w:p w14:paraId="714441B7" w14:textId="77777777" w:rsidR="00203490" w:rsidRPr="000A12F3" w:rsidRDefault="00203490">
      <w:pPr>
        <w:numPr>
          <w:ilvl w:val="0"/>
          <w:numId w:val="21"/>
        </w:numPr>
      </w:pPr>
      <w:r w:rsidRPr="000A12F3">
        <w:rPr>
          <w:rStyle w:val="Siln"/>
        </w:rPr>
        <w:t>Pred prácou (Plánovanie):</w:t>
      </w:r>
      <w:r w:rsidRPr="000A12F3">
        <w:rPr>
          <w:rStyle w:val="inqyif"/>
        </w:rPr>
        <w:t xml:space="preserve"> </w:t>
      </w:r>
      <w:r w:rsidRPr="000A12F3">
        <w:rPr>
          <w:rStyle w:val="Zvraznenie"/>
        </w:rPr>
        <w:t>Čo už o tejto téme viem? Čo je cieľom tejto úlohy? Aký postup bude najlepší?</w:t>
      </w:r>
    </w:p>
    <w:p w14:paraId="6299F6E0" w14:textId="77777777" w:rsidR="00203490" w:rsidRPr="000A12F3" w:rsidRDefault="00203490">
      <w:pPr>
        <w:numPr>
          <w:ilvl w:val="0"/>
          <w:numId w:val="21"/>
        </w:numPr>
      </w:pPr>
      <w:r w:rsidRPr="000A12F3">
        <w:rPr>
          <w:rStyle w:val="Siln"/>
        </w:rPr>
        <w:t>Počas práce (Monitorovanie):</w:t>
      </w:r>
      <w:r w:rsidRPr="000A12F3">
        <w:rPr>
          <w:rStyle w:val="inqyif"/>
        </w:rPr>
        <w:t xml:space="preserve"> </w:t>
      </w:r>
      <w:r w:rsidRPr="000A12F3">
        <w:rPr>
          <w:rStyle w:val="Zvraznenie"/>
        </w:rPr>
        <w:t>Funguje môj plán? Rozumiem všetkým slovám v texte? Nepotrebujem zmeniť stratégiu?</w:t>
      </w:r>
    </w:p>
    <w:p w14:paraId="47A0D0B5" w14:textId="77777777" w:rsidR="00203490" w:rsidRPr="000B700B" w:rsidRDefault="00203490">
      <w:pPr>
        <w:numPr>
          <w:ilvl w:val="0"/>
          <w:numId w:val="21"/>
        </w:numPr>
        <w:rPr>
          <w:rStyle w:val="Zvraznenie"/>
          <w:i w:val="0"/>
          <w:iCs w:val="0"/>
        </w:rPr>
      </w:pPr>
      <w:r w:rsidRPr="000A12F3">
        <w:rPr>
          <w:rStyle w:val="Siln"/>
        </w:rPr>
        <w:t>Po práci (</w:t>
      </w:r>
      <w:proofErr w:type="spellStart"/>
      <w:r w:rsidRPr="000A12F3">
        <w:rPr>
          <w:rStyle w:val="Siln"/>
        </w:rPr>
        <w:t>Evaluácia</w:t>
      </w:r>
      <w:proofErr w:type="spellEnd"/>
      <w:r w:rsidRPr="000A12F3">
        <w:rPr>
          <w:rStyle w:val="Siln"/>
        </w:rPr>
        <w:t>):</w:t>
      </w:r>
      <w:r w:rsidRPr="000A12F3">
        <w:rPr>
          <w:rStyle w:val="inqyif"/>
        </w:rPr>
        <w:t xml:space="preserve"> </w:t>
      </w:r>
      <w:r w:rsidRPr="000A12F3">
        <w:rPr>
          <w:rStyle w:val="Zvraznenie"/>
        </w:rPr>
        <w:t>Čo mi išlo najlepšie? Kde som urobil chybu a prečo? Čo by som nabudúce urobil inak?</w:t>
      </w:r>
    </w:p>
    <w:p w14:paraId="7F7387B7" w14:textId="77777777" w:rsidR="003F28AF" w:rsidRPr="003F28AF" w:rsidRDefault="003F28AF" w:rsidP="00203490"/>
    <w:p w14:paraId="0E2A8121" w14:textId="77777777" w:rsidR="007F0C68" w:rsidRDefault="007F0C68" w:rsidP="00F91214">
      <w:pPr>
        <w:pStyle w:val="Default"/>
        <w:jc w:val="both"/>
        <w:rPr>
          <w:b/>
        </w:rPr>
      </w:pPr>
    </w:p>
    <w:p w14:paraId="0FA87607" w14:textId="77777777" w:rsidR="007F0C68" w:rsidRDefault="007F0C68" w:rsidP="00F91214">
      <w:pPr>
        <w:pStyle w:val="Default"/>
        <w:jc w:val="both"/>
        <w:rPr>
          <w:b/>
        </w:rPr>
      </w:pPr>
      <w:r>
        <w:rPr>
          <w:b/>
        </w:rPr>
        <w:t>Charakter:</w:t>
      </w:r>
    </w:p>
    <w:p w14:paraId="4CC4B65F" w14:textId="77777777" w:rsidR="00E707E4" w:rsidRDefault="00E707E4" w:rsidP="00E707E4">
      <w:r>
        <w:rPr>
          <w:b/>
          <w:bCs/>
        </w:rPr>
        <w:t>1.</w:t>
      </w:r>
      <w:r w:rsidRPr="000A12F3">
        <w:rPr>
          <w:b/>
          <w:bCs/>
        </w:rPr>
        <w:t>Charakteristika prierezovej témy</w:t>
      </w:r>
      <w:r>
        <w:rPr>
          <w:b/>
          <w:bCs/>
        </w:rPr>
        <w:t xml:space="preserve">: </w:t>
      </w:r>
      <w:r w:rsidR="00203490">
        <w:rPr>
          <w:bCs/>
        </w:rPr>
        <w:t>Cieľom je v</w:t>
      </w:r>
      <w:r>
        <w:t>ybudovať vlastný charakter, rozvážnosť a prosociálnosť, prispievať k školskej kultúre </w:t>
      </w:r>
    </w:p>
    <w:p w14:paraId="31952D75" w14:textId="77777777" w:rsidR="00E707E4" w:rsidRDefault="00E707E4" w:rsidP="00E707E4">
      <w:r>
        <w:t>a étosu, zvnútorniť charakterové dispozície (cnosti) a hodnoty, napodobňovať dobré </w:t>
      </w:r>
    </w:p>
    <w:p w14:paraId="42FDBE44" w14:textId="77777777" w:rsidR="00EC2AAA" w:rsidRDefault="00E707E4" w:rsidP="00E707E4">
      <w:r>
        <w:t>charakterové správanie, začleniť rozvoj charakteru do vlastného vzdelávania, uvedomiť si </w:t>
      </w:r>
    </w:p>
    <w:p w14:paraId="1B790B99" w14:textId="77777777" w:rsidR="00EC2AAA" w:rsidRDefault="00E707E4" w:rsidP="00E707E4">
      <w:r>
        <w:t>význam šťastného, naplneného života a príspevok k spravodlivej a solidárnej spoločnosti, </w:t>
      </w:r>
    </w:p>
    <w:p w14:paraId="0DBEBEB5" w14:textId="77777777" w:rsidR="00E707E4" w:rsidRPr="00E707E4" w:rsidRDefault="00E707E4" w:rsidP="00EC2AAA">
      <w:pPr>
        <w:rPr>
          <w:b/>
          <w:bCs/>
        </w:rPr>
      </w:pPr>
      <w:r>
        <w:t>nadobudnúť osobnostné morálne črty, ktoré ovplyvňujú správanie a</w:t>
      </w:r>
      <w:r w:rsidR="00EC2AAA">
        <w:t> </w:t>
      </w:r>
      <w:r>
        <w:t>motiváciu</w:t>
      </w:r>
      <w:r w:rsidR="00EC2AAA">
        <w:t>.</w:t>
      </w:r>
    </w:p>
    <w:p w14:paraId="69A6DC39" w14:textId="77777777" w:rsidR="0022263D" w:rsidRPr="00F91214" w:rsidRDefault="0022263D" w:rsidP="00F91214">
      <w:pPr>
        <w:pStyle w:val="Default"/>
        <w:jc w:val="both"/>
        <w:rPr>
          <w:b/>
        </w:rPr>
      </w:pPr>
      <w:r w:rsidRPr="00F91214">
        <w:rPr>
          <w:b/>
        </w:rPr>
        <w:t xml:space="preserve">„Vzdelaný, ale nemravný človek je bremenom zeme .“ J. A. Komenský </w:t>
      </w:r>
    </w:p>
    <w:p w14:paraId="415B78EF" w14:textId="77777777" w:rsidR="0022263D" w:rsidRPr="00F91214" w:rsidRDefault="0022263D" w:rsidP="00F91214">
      <w:pPr>
        <w:pStyle w:val="Default"/>
        <w:jc w:val="both"/>
      </w:pPr>
      <w:r w:rsidRPr="00F91214">
        <w:t xml:space="preserve">Charakter chápeme ako celistvý súbor rysov, dispozícií či cností, ktoré formujú morálnu povahu človeka. Výchova charakteru sa usiluje o pozitívny rozvoj cností. Slovami J. A. Komenského: „Poznať dobro, chcieť dobro, konať dobro, a to aj keď sa nikto nepozerá.“ Výchova charakteru zahŕňa všetky explicitné i implicitné výchovné aktivity, ktoré napomáhajú rozvoju morálnych, občianskych, rozumových a výkonových cností človeka. </w:t>
      </w:r>
    </w:p>
    <w:p w14:paraId="6D3B36D2" w14:textId="77777777" w:rsidR="0022263D" w:rsidRPr="00F91214" w:rsidRDefault="0022263D" w:rsidP="00F91214">
      <w:pPr>
        <w:pStyle w:val="Default"/>
        <w:jc w:val="both"/>
      </w:pPr>
      <w:r w:rsidRPr="00F91214">
        <w:t xml:space="preserve">ČO JE TO VÝCHOVA CHARAKTERU? Koncepcia výchovy charakteru vychádza z celostného chápania človeka a spoločnosti. Spoločnosť ako celok nebude prosperovať bez dobrých, t. j. charakterných jedincov. Preto spoločnosť, ktorá prosperuje, sa výchovne stará o charakter svojich členov. Starostlivosť o charakter vychovávaného je rovnako dôležitá ako starostlivosť o charakter vychovávateľa (prof. PhDr. </w:t>
      </w:r>
      <w:proofErr w:type="spellStart"/>
      <w:r w:rsidRPr="00F91214">
        <w:t>Jan</w:t>
      </w:r>
      <w:proofErr w:type="spellEnd"/>
      <w:r w:rsidRPr="00F91214">
        <w:t xml:space="preserve"> </w:t>
      </w:r>
      <w:proofErr w:type="spellStart"/>
      <w:r w:rsidRPr="00F91214">
        <w:t>Hábl</w:t>
      </w:r>
      <w:proofErr w:type="spellEnd"/>
      <w:r w:rsidRPr="00F91214">
        <w:t xml:space="preserve">, </w:t>
      </w:r>
      <w:proofErr w:type="spellStart"/>
      <w:r w:rsidRPr="00F91214">
        <w:t>Ph.D</w:t>
      </w:r>
      <w:proofErr w:type="spellEnd"/>
      <w:r w:rsidRPr="00F91214">
        <w:t>., doc. Mgr. Martin Brestovanský, PhD- Škola s charakterom)</w:t>
      </w:r>
    </w:p>
    <w:p w14:paraId="13B319DE" w14:textId="77777777" w:rsidR="0022263D" w:rsidRPr="00F91214" w:rsidRDefault="00ED603B" w:rsidP="00F91214">
      <w:pPr>
        <w:pStyle w:val="Default"/>
        <w:jc w:val="both"/>
      </w:pPr>
      <w:r w:rsidRPr="00F91214">
        <w:t xml:space="preserve">Na začiatku školského roka </w:t>
      </w:r>
      <w:r w:rsidR="00F91214" w:rsidRPr="00F91214">
        <w:t>realizuje</w:t>
      </w:r>
      <w:r w:rsidRPr="00F91214">
        <w:t xml:space="preserve">me </w:t>
      </w:r>
      <w:proofErr w:type="spellStart"/>
      <w:r w:rsidRPr="00F91214">
        <w:t>autodiagnostiku</w:t>
      </w:r>
      <w:proofErr w:type="spellEnd"/>
      <w:r w:rsidRPr="00F91214">
        <w:t xml:space="preserve">- </w:t>
      </w:r>
      <w:r w:rsidR="0022263D" w:rsidRPr="00F91214">
        <w:t>Aká je klíma v</w:t>
      </w:r>
      <w:r w:rsidRPr="00F91214">
        <w:t xml:space="preserve"> našej škole? </w:t>
      </w:r>
    </w:p>
    <w:p w14:paraId="58F40BA0" w14:textId="77777777" w:rsidR="0022263D" w:rsidRPr="00F91214" w:rsidRDefault="00ED603B" w:rsidP="00F91214">
      <w:pPr>
        <w:pStyle w:val="Default"/>
        <w:jc w:val="both"/>
      </w:pPr>
      <w:r w:rsidRPr="00F91214">
        <w:rPr>
          <w:rFonts w:ascii="Segoe UI Symbol" w:hAnsi="Segoe UI Symbol" w:cs="Segoe UI Symbol"/>
        </w:rPr>
        <w:t>➢</w:t>
      </w:r>
      <w:r w:rsidRPr="00F91214">
        <w:t>Zistím</w:t>
      </w:r>
      <w:r w:rsidR="0022263D" w:rsidRPr="00F91214">
        <w:t xml:space="preserve">e hodnoty a potreby žiakov, učiteľov aj rodičov pomocou dotazníkov, rozhovorov a pozorovaní. </w:t>
      </w:r>
    </w:p>
    <w:p w14:paraId="256ED8E3" w14:textId="77777777" w:rsidR="0022263D" w:rsidRPr="00F91214" w:rsidRDefault="00ED603B" w:rsidP="00F91214">
      <w:pPr>
        <w:pStyle w:val="Default"/>
        <w:jc w:val="both"/>
      </w:pPr>
      <w:r w:rsidRPr="00F91214">
        <w:rPr>
          <w:rFonts w:ascii="Segoe UI Symbol" w:hAnsi="Segoe UI Symbol" w:cs="Segoe UI Symbol"/>
        </w:rPr>
        <w:t>➢</w:t>
      </w:r>
      <w:r w:rsidRPr="00F91214">
        <w:t>Zapojím</w:t>
      </w:r>
      <w:r w:rsidR="0022263D" w:rsidRPr="00F91214">
        <w:t xml:space="preserve">e učiteľov a žiakov do plánovania </w:t>
      </w:r>
      <w:r w:rsidRPr="00F91214">
        <w:t>zmien. Diskutujem</w:t>
      </w:r>
      <w:r w:rsidR="0022263D" w:rsidRPr="00F91214">
        <w:t xml:space="preserve">e otvorene o výsledkoch diagnostiky. </w:t>
      </w:r>
    </w:p>
    <w:p w14:paraId="28833530" w14:textId="77777777" w:rsidR="0022263D" w:rsidRPr="00F91214" w:rsidRDefault="00ED603B" w:rsidP="00F91214">
      <w:pPr>
        <w:pStyle w:val="Default"/>
        <w:jc w:val="both"/>
      </w:pPr>
      <w:r w:rsidRPr="00F91214">
        <w:rPr>
          <w:rFonts w:ascii="Segoe UI Symbol" w:hAnsi="Segoe UI Symbol" w:cs="Segoe UI Symbol"/>
        </w:rPr>
        <w:t>➢</w:t>
      </w:r>
      <w:r w:rsidRPr="00F91214">
        <w:t>Spolu s učiteľmi pomenujem</w:t>
      </w:r>
      <w:r w:rsidR="0022263D" w:rsidRPr="00F91214">
        <w:t xml:space="preserve">e kľúčové dôvody, prečo je </w:t>
      </w:r>
      <w:r w:rsidRPr="00F91214">
        <w:t xml:space="preserve">výchova charakteru (VCH) </w:t>
      </w:r>
      <w:r w:rsidR="0022263D" w:rsidRPr="00F91214">
        <w:t xml:space="preserve">dôležitá a ako súvisí s výsledkami diagnostiky. </w:t>
      </w:r>
    </w:p>
    <w:p w14:paraId="4C9C392B" w14:textId="77777777" w:rsidR="00ED603B" w:rsidRPr="00F91214" w:rsidRDefault="00ED603B" w:rsidP="00F91214">
      <w:pPr>
        <w:pStyle w:val="Default"/>
        <w:jc w:val="both"/>
      </w:pPr>
      <w:r w:rsidRPr="00F91214">
        <w:rPr>
          <w:rFonts w:ascii="Segoe UI Symbol" w:hAnsi="Segoe UI Symbol" w:cs="Segoe UI Symbol"/>
        </w:rPr>
        <w:t>➢</w:t>
      </w:r>
      <w:r w:rsidRPr="00F91214">
        <w:t>Určím</w:t>
      </w:r>
      <w:r w:rsidR="0022263D" w:rsidRPr="00F91214">
        <w:t xml:space="preserve">e kľúčové priority pre implementáciu výchovy charakteru na základe získaných výsledkov. </w:t>
      </w:r>
    </w:p>
    <w:p w14:paraId="204A1272" w14:textId="77777777" w:rsidR="00ED603B" w:rsidRPr="00F91214" w:rsidRDefault="00ED603B" w:rsidP="00F91214">
      <w:pPr>
        <w:pStyle w:val="Default"/>
        <w:jc w:val="both"/>
      </w:pPr>
      <w:r w:rsidRPr="00F91214">
        <w:rPr>
          <w:rFonts w:ascii="Segoe UI Symbol" w:hAnsi="Segoe UI Symbol" w:cs="Segoe UI Symbol"/>
        </w:rPr>
        <w:t>➢</w:t>
      </w:r>
      <w:r w:rsidRPr="00F91214">
        <w:t>Zabezpečím</w:t>
      </w:r>
      <w:r w:rsidR="0022263D" w:rsidRPr="00F91214">
        <w:t xml:space="preserve">e pravidelné hodnotenie pokroku v implementácii výchovy charakteru. </w:t>
      </w:r>
    </w:p>
    <w:p w14:paraId="54B26180" w14:textId="77777777" w:rsidR="00ED603B" w:rsidRPr="00F91214" w:rsidRDefault="00ED603B" w:rsidP="00F91214">
      <w:pPr>
        <w:pStyle w:val="Default"/>
        <w:jc w:val="both"/>
      </w:pPr>
      <w:r w:rsidRPr="00F91214">
        <w:rPr>
          <w:rFonts w:ascii="Segoe UI Symbol" w:hAnsi="Segoe UI Symbol" w:cs="Segoe UI Symbol"/>
        </w:rPr>
        <w:lastRenderedPageBreak/>
        <w:t>➢</w:t>
      </w:r>
      <w:r w:rsidRPr="00F91214">
        <w:t>Aké sú silné stránky n</w:t>
      </w:r>
      <w:r w:rsidR="0022263D" w:rsidRPr="00F91214">
        <w:t>ašej školy? U</w:t>
      </w:r>
      <w:r w:rsidRPr="00F91214">
        <w:t>rčíme si zónu najbližšieho vplyvu vo VCH, t. j. povieme</w:t>
      </w:r>
      <w:r w:rsidR="0022263D" w:rsidRPr="00F91214">
        <w:t xml:space="preserve"> si, na čom môžeme stavať</w:t>
      </w:r>
      <w:r w:rsidR="00F91214" w:rsidRPr="00F91214">
        <w:t xml:space="preserve"> tento školský rok</w:t>
      </w:r>
      <w:r w:rsidR="0022263D" w:rsidRPr="00F91214">
        <w:t xml:space="preserve">, a čo naopak potrebuje veľmi rýchle riešenie. </w:t>
      </w:r>
    </w:p>
    <w:p w14:paraId="5A534D48" w14:textId="77777777" w:rsidR="00F91214" w:rsidRPr="00F91214" w:rsidRDefault="00BC19B5" w:rsidP="00F91214">
      <w:pPr>
        <w:pStyle w:val="Default"/>
        <w:jc w:val="both"/>
      </w:pPr>
      <w:r w:rsidRPr="00F91214">
        <w:t xml:space="preserve">Predkladaný rámec výchovy charakteru </w:t>
      </w:r>
      <w:r w:rsidR="00F91214" w:rsidRPr="00F91214">
        <w:t>podľa ŠVP pozostáva z 2</w:t>
      </w:r>
      <w:r w:rsidRPr="00F91214">
        <w:t xml:space="preserve"> hlavných morálnych dispozícií –</w:t>
      </w:r>
      <w:r w:rsidR="00F91214" w:rsidRPr="00F91214">
        <w:t xml:space="preserve"> rozvážnosti,</w:t>
      </w:r>
      <w:r w:rsidRPr="00F91214">
        <w:t xml:space="preserve"> prosociálnej orientácie – a siedmich komponentov. </w:t>
      </w:r>
    </w:p>
    <w:p w14:paraId="48C89E92" w14:textId="77777777" w:rsidR="00F91214" w:rsidRPr="00F91214" w:rsidRDefault="00BC19B5" w:rsidP="00F91214">
      <w:pPr>
        <w:pStyle w:val="Default"/>
        <w:jc w:val="both"/>
      </w:pPr>
      <w:r w:rsidRPr="00F91214">
        <w:rPr>
          <w:b/>
        </w:rPr>
        <w:t>Rozvážnosť</w:t>
      </w:r>
      <w:r w:rsidRPr="00F91214">
        <w:t xml:space="preserve"> (alebo aj</w:t>
      </w:r>
      <w:r w:rsidR="00F91214" w:rsidRPr="00F91214">
        <w:t xml:space="preserve"> </w:t>
      </w:r>
      <w:r w:rsidRPr="00F91214">
        <w:t>praktická múdrosť) znamená schopnosť žiaka rozlišovať a voliť si morálne zrelé riešenia</w:t>
      </w:r>
      <w:r w:rsidR="00F91214" w:rsidRPr="00F91214">
        <w:t xml:space="preserve"> </w:t>
      </w:r>
      <w:r w:rsidRPr="00F91214">
        <w:t xml:space="preserve">v konkrétnej životnej situácii. </w:t>
      </w:r>
    </w:p>
    <w:p w14:paraId="53781198" w14:textId="77777777" w:rsidR="00BC19B5" w:rsidRPr="00F91214" w:rsidRDefault="00BC19B5" w:rsidP="00F91214">
      <w:pPr>
        <w:pStyle w:val="Default"/>
        <w:jc w:val="both"/>
      </w:pPr>
      <w:r w:rsidRPr="00F91214">
        <w:rPr>
          <w:b/>
        </w:rPr>
        <w:t>Prosociálna orientácia</w:t>
      </w:r>
      <w:r w:rsidRPr="00F91214">
        <w:t xml:space="preserve"> znamená vôľu a schopnosť konať v prospech druhého aj bez</w:t>
      </w:r>
    </w:p>
    <w:p w14:paraId="4047C3CB" w14:textId="77777777" w:rsidR="00BC19B5" w:rsidRPr="00F91214" w:rsidRDefault="00BC19B5" w:rsidP="00F91214">
      <w:pPr>
        <w:pStyle w:val="Default"/>
        <w:jc w:val="both"/>
      </w:pPr>
      <w:r w:rsidRPr="00F91214">
        <w:t>očakávania odmeny. Pripravuje žiaka na utváranie charakterných priateľstiev a partnerstiev</w:t>
      </w:r>
    </w:p>
    <w:p w14:paraId="1C2F18D7" w14:textId="77777777" w:rsidR="00BC19B5" w:rsidRPr="00F91214" w:rsidRDefault="00BC19B5" w:rsidP="00F91214">
      <w:pPr>
        <w:pStyle w:val="Default"/>
        <w:jc w:val="both"/>
      </w:pPr>
      <w:r w:rsidRPr="00F91214">
        <w:t>s druhými.</w:t>
      </w:r>
    </w:p>
    <w:p w14:paraId="55D8BEA1" w14:textId="77777777" w:rsidR="00BC19B5" w:rsidRPr="00F91214" w:rsidRDefault="00BC19B5" w:rsidP="00F91214">
      <w:pPr>
        <w:pStyle w:val="Default"/>
        <w:jc w:val="both"/>
      </w:pPr>
      <w:r w:rsidRPr="00F91214">
        <w:t>Rozvážnosť a prosociálna orientácia prenikajú všetkými siedmimi komponentmi charakteru,</w:t>
      </w:r>
    </w:p>
    <w:p w14:paraId="77160E1C" w14:textId="77777777" w:rsidR="00BC19B5" w:rsidRPr="00F91214" w:rsidRDefault="00BC19B5" w:rsidP="00F91214">
      <w:pPr>
        <w:pStyle w:val="Default"/>
        <w:jc w:val="both"/>
      </w:pPr>
      <w:r w:rsidRPr="00F91214">
        <w:t>ktoré reprezentujú intelektuálnu, emocionálnu aj sociálnu dimenziu nášho morálneho</w:t>
      </w:r>
    </w:p>
    <w:p w14:paraId="24285065" w14:textId="77777777" w:rsidR="00BC19B5" w:rsidRPr="00F91214" w:rsidRDefault="00BC19B5" w:rsidP="00F91214">
      <w:pPr>
        <w:pStyle w:val="Default"/>
        <w:jc w:val="both"/>
      </w:pPr>
      <w:r w:rsidRPr="00F91214">
        <w:t>prežívania. Všetky sú v praktickom živote vedené rozvážnosťou a smerujú k prosociálnemu</w:t>
      </w:r>
    </w:p>
    <w:p w14:paraId="39A0EEDC" w14:textId="77777777" w:rsidR="00BC19B5" w:rsidRPr="00F91214" w:rsidRDefault="00BC19B5" w:rsidP="00F91214">
      <w:pPr>
        <w:pStyle w:val="Default"/>
        <w:jc w:val="both"/>
      </w:pPr>
      <w:r w:rsidRPr="00F91214">
        <w:t>uplatneniu.</w:t>
      </w:r>
      <w:r w:rsidR="00F91214">
        <w:t xml:space="preserve"> </w:t>
      </w:r>
    </w:p>
    <w:p w14:paraId="6DF8424A" w14:textId="77777777" w:rsidR="00BC19B5" w:rsidRPr="00F91214" w:rsidRDefault="00F91214" w:rsidP="00F91214">
      <w:pPr>
        <w:pStyle w:val="Default"/>
        <w:jc w:val="both"/>
      </w:pPr>
      <w:r>
        <w:t>Sedem</w:t>
      </w:r>
      <w:r w:rsidR="00BC19B5" w:rsidRPr="00F91214">
        <w:t xml:space="preserve"> komponentov:</w:t>
      </w:r>
    </w:p>
    <w:p w14:paraId="6813FEF3" w14:textId="77777777" w:rsidR="00BC19B5" w:rsidRPr="00F91214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>1. Morálne vedomie</w:t>
      </w:r>
    </w:p>
    <w:p w14:paraId="6228AA09" w14:textId="77777777" w:rsidR="00BC19B5" w:rsidRPr="00F91214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>2. Intelektuálna zvedavosť</w:t>
      </w:r>
    </w:p>
    <w:p w14:paraId="4D0FFB7A" w14:textId="77777777" w:rsidR="00BC19B5" w:rsidRPr="00F91214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>3. Odvaha</w:t>
      </w:r>
    </w:p>
    <w:p w14:paraId="792F59D9" w14:textId="77777777" w:rsidR="00BC19B5" w:rsidRPr="00F91214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>4. Odolnosť</w:t>
      </w:r>
    </w:p>
    <w:p w14:paraId="2896D491" w14:textId="77777777" w:rsidR="00BC19B5" w:rsidRPr="00F91214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>5. Úcta k druhým</w:t>
      </w:r>
    </w:p>
    <w:p w14:paraId="3D658688" w14:textId="77777777" w:rsidR="00BC19B5" w:rsidRPr="00F91214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>6. Spravodlivosť</w:t>
      </w:r>
    </w:p>
    <w:p w14:paraId="7AE6F0A9" w14:textId="77777777" w:rsidR="00BC19B5" w:rsidRDefault="00BC19B5" w:rsidP="00F91214">
      <w:pPr>
        <w:pStyle w:val="Default"/>
        <w:jc w:val="both"/>
        <w:rPr>
          <w:b/>
        </w:rPr>
      </w:pPr>
      <w:r w:rsidRPr="00F91214">
        <w:rPr>
          <w:b/>
        </w:rPr>
        <w:t xml:space="preserve">7. </w:t>
      </w:r>
      <w:proofErr w:type="spellStart"/>
      <w:r w:rsidRPr="00F91214">
        <w:rPr>
          <w:b/>
        </w:rPr>
        <w:t>Líderstvo</w:t>
      </w:r>
      <w:proofErr w:type="spellEnd"/>
    </w:p>
    <w:p w14:paraId="08AB7AC2" w14:textId="77777777" w:rsidR="00EC2AAA" w:rsidRDefault="00702CA5" w:rsidP="00F91214">
      <w:pPr>
        <w:pStyle w:val="Default"/>
        <w:jc w:val="both"/>
      </w:pPr>
      <w:r>
        <w:t>Komponenty sú zapracované v konkrétnych aktivitách a organizačných formách ako sú ranné kruhy, Sústreďte sa s (n)</w:t>
      </w:r>
      <w:proofErr w:type="spellStart"/>
      <w:r>
        <w:t>ami</w:t>
      </w:r>
      <w:proofErr w:type="spellEnd"/>
      <w:r w:rsidR="00D72986">
        <w:t xml:space="preserve"> a vo všetkých predmetoch.</w:t>
      </w:r>
      <w:r w:rsidR="00EC2AAA">
        <w:t xml:space="preserve"> Ciele prierezovej témy čerpáme z Prílohy č.1 ŠVP-Vymedzenie gramotnosti a ich gradačná postupnosť.</w:t>
      </w:r>
    </w:p>
    <w:p w14:paraId="35912597" w14:textId="77777777" w:rsidR="00EC2AAA" w:rsidRPr="00702CA5" w:rsidRDefault="00EC2AAA" w:rsidP="00F91214">
      <w:pPr>
        <w:pStyle w:val="Default"/>
        <w:jc w:val="both"/>
      </w:pPr>
    </w:p>
    <w:p w14:paraId="1C5BE5C7" w14:textId="77777777" w:rsidR="00F91214" w:rsidRPr="00F91214" w:rsidRDefault="00F91214" w:rsidP="00F91214">
      <w:r>
        <w:rPr>
          <w:bCs/>
          <w:iCs/>
        </w:rPr>
        <w:t>Pri práci v I.</w:t>
      </w:r>
      <w:r w:rsidR="00702CA5">
        <w:rPr>
          <w:bCs/>
          <w:iCs/>
        </w:rPr>
        <w:t xml:space="preserve"> </w:t>
      </w:r>
      <w:r>
        <w:rPr>
          <w:bCs/>
          <w:iCs/>
        </w:rPr>
        <w:t>cykle</w:t>
      </w:r>
      <w:r w:rsidRPr="00F91214">
        <w:rPr>
          <w:bCs/>
          <w:iCs/>
        </w:rPr>
        <w:t xml:space="preserve"> využívame </w:t>
      </w:r>
      <w:r w:rsidRPr="00F91214">
        <w:rPr>
          <w:b/>
          <w:bCs/>
          <w:iCs/>
        </w:rPr>
        <w:t>celoživotné pravidlá</w:t>
      </w:r>
      <w:r w:rsidRPr="00F91214">
        <w:rPr>
          <w:bCs/>
          <w:iCs/>
        </w:rPr>
        <w:t xml:space="preserve"> </w:t>
      </w:r>
      <w:proofErr w:type="spellStart"/>
      <w:r w:rsidRPr="00F91214">
        <w:rPr>
          <w:bCs/>
          <w:iCs/>
        </w:rPr>
        <w:t>Susan</w:t>
      </w:r>
      <w:proofErr w:type="spellEnd"/>
      <w:r w:rsidRPr="00F91214">
        <w:rPr>
          <w:bCs/>
          <w:iCs/>
        </w:rPr>
        <w:t xml:space="preserve"> </w:t>
      </w:r>
      <w:proofErr w:type="spellStart"/>
      <w:r w:rsidRPr="00F91214">
        <w:rPr>
          <w:bCs/>
          <w:iCs/>
        </w:rPr>
        <w:t>Kowalíkowej</w:t>
      </w:r>
      <w:proofErr w:type="spellEnd"/>
      <w:r w:rsidRPr="00F91214">
        <w:rPr>
          <w:bCs/>
          <w:iCs/>
        </w:rPr>
        <w:t xml:space="preserve"> z Integrovaného tematického vyučovania</w:t>
      </w:r>
      <w:r w:rsidRPr="00F91214">
        <w:t>, ktoré učiteľ zavádza postupne na ranných komunitách.</w:t>
      </w:r>
    </w:p>
    <w:p w14:paraId="0C8AC78E" w14:textId="77777777" w:rsidR="00F91214" w:rsidRPr="00F91214" w:rsidRDefault="00F91214">
      <w:pPr>
        <w:pStyle w:val="Odsekzoznamu"/>
        <w:numPr>
          <w:ilvl w:val="0"/>
          <w:numId w:val="16"/>
        </w:numPr>
        <w:contextualSpacing/>
        <w:rPr>
          <w:i/>
        </w:rPr>
      </w:pPr>
      <w:r w:rsidRPr="00F91214">
        <w:rPr>
          <w:i/>
        </w:rPr>
        <w:t>PRAVDIVOSŤ</w:t>
      </w:r>
    </w:p>
    <w:p w14:paraId="43165845" w14:textId="77777777" w:rsidR="00F91214" w:rsidRPr="00F91214" w:rsidRDefault="00F91214">
      <w:pPr>
        <w:pStyle w:val="Odsekzoznamu"/>
        <w:numPr>
          <w:ilvl w:val="0"/>
          <w:numId w:val="16"/>
        </w:numPr>
        <w:contextualSpacing/>
        <w:rPr>
          <w:i/>
        </w:rPr>
      </w:pPr>
      <w:r w:rsidRPr="00F91214">
        <w:rPr>
          <w:i/>
        </w:rPr>
        <w:t>ÚCTA</w:t>
      </w:r>
    </w:p>
    <w:p w14:paraId="4B45260F" w14:textId="77777777" w:rsidR="00F91214" w:rsidRPr="00F91214" w:rsidRDefault="00F91214">
      <w:pPr>
        <w:pStyle w:val="Odsekzoznamu"/>
        <w:numPr>
          <w:ilvl w:val="0"/>
          <w:numId w:val="16"/>
        </w:numPr>
        <w:contextualSpacing/>
        <w:rPr>
          <w:i/>
        </w:rPr>
      </w:pPr>
      <w:r w:rsidRPr="00F91214">
        <w:rPr>
          <w:i/>
        </w:rPr>
        <w:t>NAJLEPŠÍ OSOBNÝ VÝKON</w:t>
      </w:r>
    </w:p>
    <w:p w14:paraId="36D1E2DE" w14:textId="77777777" w:rsidR="00F91214" w:rsidRPr="00F91214" w:rsidRDefault="00F91214">
      <w:pPr>
        <w:pStyle w:val="Odsekzoznamu"/>
        <w:numPr>
          <w:ilvl w:val="0"/>
          <w:numId w:val="16"/>
        </w:numPr>
        <w:contextualSpacing/>
        <w:rPr>
          <w:i/>
        </w:rPr>
      </w:pPr>
      <w:r w:rsidRPr="00F91214">
        <w:rPr>
          <w:i/>
        </w:rPr>
        <w:t>DÔVERYHODNOSŤ</w:t>
      </w:r>
    </w:p>
    <w:p w14:paraId="2CF93B30" w14:textId="77777777" w:rsidR="00F91214" w:rsidRPr="00F91214" w:rsidRDefault="00F91214">
      <w:pPr>
        <w:pStyle w:val="Odsekzoznamu"/>
        <w:numPr>
          <w:ilvl w:val="0"/>
          <w:numId w:val="16"/>
        </w:numPr>
        <w:contextualSpacing/>
        <w:rPr>
          <w:i/>
        </w:rPr>
      </w:pPr>
      <w:r w:rsidRPr="00F91214">
        <w:rPr>
          <w:i/>
        </w:rPr>
        <w:t>AKTÍVNE POČÚVANIE</w:t>
      </w:r>
    </w:p>
    <w:p w14:paraId="7060606C" w14:textId="77777777" w:rsidR="00F91214" w:rsidRPr="00F91214" w:rsidRDefault="00F91214" w:rsidP="00F91214">
      <w:r w:rsidRPr="00F91214">
        <w:t>Tieto celoživotné pravidlá zavádzame postupne, dôsledne a pomaly. Každé je spojené s nejakým príb</w:t>
      </w:r>
      <w:r w:rsidR="00702CA5">
        <w:t xml:space="preserve">ehom, rozprávkou, projektom... </w:t>
      </w:r>
      <w:r w:rsidRPr="00F91214">
        <w:t xml:space="preserve">Takto postupne pracujeme aj so </w:t>
      </w:r>
      <w:r w:rsidRPr="00F91214">
        <w:rPr>
          <w:b/>
        </w:rPr>
        <w:t>zručnosťami života</w:t>
      </w:r>
      <w:r w:rsidRPr="00F91214">
        <w:t xml:space="preserve">: Flexibilita, Iniciatíva, Integrita, Komunikácia, Ohľaduplnosť, Organizácia, Participácia, Priateľstvo, Riešenie problémov, Sebadôvera, Spolupráca... o výbere zručnosti života rozhoduje triedny učiteľ na základe toho, ako sa kolektív vyvíja, aké problémy rieši. K niektorým sa vracia, iné pripomína len obrázok- symbol na stene, nástenke... V jednom roku nie je dobré prebrať všetky zručnosti, je potrebné im venovať primeraný čas, aby si ich deti naozaj osvojili a zvnútornili. K tomu je samozrejme potrebná reflexia, hra alebo prípadne  nejaký projekt. Veľmi úspešný je napríklad pri zručnosti starostlivosť projekt, v ktorom pridelí učiteľ každému dieťaťu niekoho o koho sa bude starať. Každý vie, o koho sa stará, ale nik nevie, kto sa stará o neho. Deti v úvode povzbudzujeme, hľadáme prejavy priateľského správania. Môžeme ich spísať na tabuľu a tento zoznam môže niekde visieť ako </w:t>
      </w:r>
      <w:proofErr w:type="spellStart"/>
      <w:r w:rsidRPr="00F91214">
        <w:t>nápoveda</w:t>
      </w:r>
      <w:proofErr w:type="spellEnd"/>
      <w:r w:rsidRPr="00F91214">
        <w:t xml:space="preserve">. Na konci týždňa s deťmi vyhodnotíme, či niekto zistil, kto sa o neho stará, ako to zistil, kedy to zistil, aké mal pocity, či bolo ťažké sa o niekoho starať, čo sa naučil... Učitelia využívajú rôzne materiály, príbehy a napr. aj knihu </w:t>
      </w:r>
      <w:proofErr w:type="spellStart"/>
      <w:r w:rsidRPr="00F91214">
        <w:t>Sean</w:t>
      </w:r>
      <w:proofErr w:type="spellEnd"/>
      <w:r w:rsidRPr="00F91214">
        <w:t xml:space="preserve"> </w:t>
      </w:r>
      <w:proofErr w:type="spellStart"/>
      <w:r w:rsidRPr="00F91214">
        <w:t>Covea</w:t>
      </w:r>
      <w:proofErr w:type="spellEnd"/>
      <w:r w:rsidRPr="00F91214">
        <w:t xml:space="preserve"> 7 návykov šťastných detí.   </w:t>
      </w:r>
    </w:p>
    <w:p w14:paraId="3C601415" w14:textId="77777777" w:rsidR="00F91214" w:rsidRPr="00F91214" w:rsidRDefault="00F91214" w:rsidP="00F91214">
      <w:pPr>
        <w:rPr>
          <w:bCs/>
          <w:iCs/>
        </w:rPr>
      </w:pPr>
      <w:r w:rsidRPr="00F91214">
        <w:rPr>
          <w:bCs/>
          <w:iCs/>
        </w:rPr>
        <w:t>K niektorým zručnostiam a celoživotným pravidlám sa vraciame spätne</w:t>
      </w:r>
      <w:r>
        <w:rPr>
          <w:bCs/>
          <w:iCs/>
        </w:rPr>
        <w:t xml:space="preserve"> v 2. a 3. cykle. V 3. cykle </w:t>
      </w:r>
      <w:r w:rsidRPr="00F91214">
        <w:rPr>
          <w:bCs/>
          <w:iCs/>
        </w:rPr>
        <w:t>prostredníctvom organizačnej jednotky, ktorú voláme Sústreďte sa s (n)</w:t>
      </w:r>
      <w:proofErr w:type="spellStart"/>
      <w:r w:rsidRPr="00F91214">
        <w:rPr>
          <w:bCs/>
          <w:iCs/>
        </w:rPr>
        <w:t>ami</w:t>
      </w:r>
      <w:proofErr w:type="spellEnd"/>
      <w:r w:rsidRPr="00F91214">
        <w:rPr>
          <w:bCs/>
          <w:iCs/>
        </w:rPr>
        <w:t xml:space="preserve">- SSS. Je to </w:t>
      </w:r>
      <w:r w:rsidRPr="00F91214">
        <w:rPr>
          <w:bCs/>
          <w:iCs/>
        </w:rPr>
        <w:lastRenderedPageBreak/>
        <w:t xml:space="preserve">spoločná hodina </w:t>
      </w:r>
      <w:r>
        <w:rPr>
          <w:bCs/>
          <w:iCs/>
        </w:rPr>
        <w:t>všetkých žiakov, ktorou končíme</w:t>
      </w:r>
      <w:r w:rsidRPr="00F91214">
        <w:rPr>
          <w:bCs/>
          <w:iCs/>
        </w:rPr>
        <w:t xml:space="preserve"> týždeň. Je tam príležitosť na participáciu žiakov. Napríklad sme  s učiteľmi a žiakmi diskutovali o cnostiach, o ktorých hovoril už J. A. Komenský</w:t>
      </w:r>
      <w:r w:rsidRPr="00F91214">
        <w:t xml:space="preserve"> v diele Veľká didaktika:</w:t>
      </w:r>
    </w:p>
    <w:p w14:paraId="4CEF456A" w14:textId="77777777" w:rsidR="00F91214" w:rsidRPr="00F91214" w:rsidRDefault="00F91214">
      <w:pPr>
        <w:pStyle w:val="Odsekzoznamu"/>
        <w:numPr>
          <w:ilvl w:val="3"/>
          <w:numId w:val="15"/>
        </w:numPr>
        <w:contextualSpacing/>
      </w:pPr>
      <w:r w:rsidRPr="00F91214">
        <w:t>Múdrosť</w:t>
      </w:r>
    </w:p>
    <w:p w14:paraId="1246E0E8" w14:textId="77777777" w:rsidR="00F91214" w:rsidRPr="00F91214" w:rsidRDefault="00F91214">
      <w:pPr>
        <w:pStyle w:val="Odsekzoznamu"/>
        <w:numPr>
          <w:ilvl w:val="3"/>
          <w:numId w:val="15"/>
        </w:numPr>
        <w:contextualSpacing/>
      </w:pPr>
      <w:r w:rsidRPr="00F91214">
        <w:t>Umiernenosť</w:t>
      </w:r>
    </w:p>
    <w:p w14:paraId="442EDF40" w14:textId="77777777" w:rsidR="00F91214" w:rsidRPr="00F91214" w:rsidRDefault="00F91214">
      <w:pPr>
        <w:pStyle w:val="Odsekzoznamu"/>
        <w:numPr>
          <w:ilvl w:val="3"/>
          <w:numId w:val="15"/>
        </w:numPr>
        <w:contextualSpacing/>
      </w:pPr>
      <w:r w:rsidRPr="00F91214">
        <w:t>Statočnosť</w:t>
      </w:r>
    </w:p>
    <w:p w14:paraId="55377237" w14:textId="77777777" w:rsidR="00F91214" w:rsidRPr="00F91214" w:rsidRDefault="00F91214">
      <w:pPr>
        <w:pStyle w:val="Odsekzoznamu"/>
        <w:numPr>
          <w:ilvl w:val="3"/>
          <w:numId w:val="15"/>
        </w:numPr>
        <w:contextualSpacing/>
      </w:pPr>
      <w:r w:rsidRPr="00F91214">
        <w:t>Spravodlivosť</w:t>
      </w:r>
    </w:p>
    <w:p w14:paraId="4B258B43" w14:textId="77777777" w:rsidR="00F91214" w:rsidRPr="00F91214" w:rsidRDefault="00D72986" w:rsidP="00F91214">
      <w:r>
        <w:rPr>
          <w:bCs/>
          <w:iCs/>
        </w:rPr>
        <w:t>Sústreďte sa s(n)</w:t>
      </w:r>
      <w:proofErr w:type="spellStart"/>
      <w:r>
        <w:rPr>
          <w:bCs/>
          <w:iCs/>
        </w:rPr>
        <w:t>ami</w:t>
      </w:r>
      <w:proofErr w:type="spellEnd"/>
      <w:r>
        <w:rPr>
          <w:bCs/>
          <w:iCs/>
        </w:rPr>
        <w:t xml:space="preserve"> (SSS)</w:t>
      </w:r>
      <w:r w:rsidR="00EC2AAA">
        <w:rPr>
          <w:bCs/>
          <w:iCs/>
        </w:rPr>
        <w:t xml:space="preserve">: </w:t>
      </w:r>
      <w:r>
        <w:rPr>
          <w:bCs/>
          <w:iCs/>
        </w:rPr>
        <w:t>Obsah každý rok</w:t>
      </w:r>
      <w:r w:rsidR="00F91214" w:rsidRPr="00F91214">
        <w:rPr>
          <w:bCs/>
          <w:iCs/>
        </w:rPr>
        <w:t xml:space="preserve"> prispôsobujeme tomu, čo sa deje okolo nás doma i vo svete. Takže teraz sme napríklad hovorili so žiakmi o vojne na Ukrajine. Súhlasíme s názorom, že mier sa tvorí v školách. Spoločne sa na obsah SSS pripravíme na porade</w:t>
      </w:r>
      <w:r w:rsidR="00F12E9E">
        <w:rPr>
          <w:bCs/>
          <w:iCs/>
        </w:rPr>
        <w:t xml:space="preserve"> s triednymi učiteľmi.</w:t>
      </w:r>
      <w:r w:rsidR="00F91214" w:rsidRPr="00F91214">
        <w:rPr>
          <w:bCs/>
          <w:iCs/>
        </w:rPr>
        <w:t xml:space="preserve"> Súčasťou našej koncepcie je </w:t>
      </w:r>
      <w:r w:rsidR="00F91214" w:rsidRPr="00F91214">
        <w:rPr>
          <w:b/>
          <w:bCs/>
          <w:iCs/>
        </w:rPr>
        <w:t>Magna charta</w:t>
      </w:r>
      <w:r w:rsidR="00F91214" w:rsidRPr="00F91214">
        <w:rPr>
          <w:bCs/>
          <w:iCs/>
        </w:rPr>
        <w:t xml:space="preserve">. Ide o zákony, na ktorých pracovali žiaci, učitelia, rodičia. Motivačne nám poslúžila </w:t>
      </w:r>
      <w:r w:rsidR="00F91214" w:rsidRPr="00F91214">
        <w:t xml:space="preserve">Magna Charta </w:t>
      </w:r>
      <w:proofErr w:type="spellStart"/>
      <w:r w:rsidR="00F91214" w:rsidRPr="00F91214">
        <w:t>Libertatum</w:t>
      </w:r>
      <w:proofErr w:type="spellEnd"/>
      <w:r w:rsidR="00F91214" w:rsidRPr="00F91214">
        <w:t xml:space="preserve"> (Veľká listina slobôd). </w:t>
      </w:r>
      <w:r w:rsidR="00F91214" w:rsidRPr="00F91214">
        <w:rPr>
          <w:bCs/>
          <w:iCs/>
        </w:rPr>
        <w:t xml:space="preserve">Poskytuje aj návod na riešenie problémov. Ak sa stane niečo neprimerané, máme k dispozícii obyčajne </w:t>
      </w:r>
      <w:r w:rsidR="00F91214" w:rsidRPr="00F91214">
        <w:rPr>
          <w:b/>
          <w:bCs/>
          <w:iCs/>
        </w:rPr>
        <w:t>kamerový záznam</w:t>
      </w:r>
      <w:r w:rsidR="00F91214" w:rsidRPr="00F91214">
        <w:rPr>
          <w:bCs/>
          <w:iCs/>
        </w:rPr>
        <w:t>. Ten si trieda pozrie „ako film“. Veľmi často žiac</w:t>
      </w:r>
      <w:r>
        <w:rPr>
          <w:bCs/>
          <w:iCs/>
        </w:rPr>
        <w:t>i sami prídu na to, kde sa stala chyba</w:t>
      </w:r>
      <w:r w:rsidR="00F91214" w:rsidRPr="00F91214">
        <w:rPr>
          <w:bCs/>
          <w:iCs/>
        </w:rPr>
        <w:t>, ako ju napraviť. Výnimočne si udalosť pozrieme aj s rodičmi. Oceňujeme tento materiál, lebo sa nám stávalo, že žiaci a rodičia preferovali svoje neobjektívne názory a nevedeli udalosť komplexne zhodnotiť. Niekedy aj</w:t>
      </w:r>
      <w:r w:rsidR="00F12E9E">
        <w:rPr>
          <w:bCs/>
          <w:iCs/>
        </w:rPr>
        <w:t xml:space="preserve"> samotné dieťa</w:t>
      </w:r>
      <w:r w:rsidR="00F91214" w:rsidRPr="00F91214">
        <w:rPr>
          <w:bCs/>
          <w:iCs/>
        </w:rPr>
        <w:t>, nevedelo posúdiť svoje konanie. Je to citlivý materiál, ale máme s ním len dobré skúsenosti.</w:t>
      </w:r>
    </w:p>
    <w:p w14:paraId="7A5C56AA" w14:textId="77777777" w:rsidR="00F12E9E" w:rsidRDefault="00F91214" w:rsidP="00F91214">
      <w:pPr>
        <w:rPr>
          <w:bCs/>
          <w:iCs/>
        </w:rPr>
      </w:pPr>
      <w:r w:rsidRPr="00F91214">
        <w:rPr>
          <w:bCs/>
          <w:iCs/>
        </w:rPr>
        <w:t xml:space="preserve">Po organizačnej stránke sú </w:t>
      </w:r>
      <w:r w:rsidR="00F12E9E">
        <w:rPr>
          <w:bCs/>
          <w:iCs/>
        </w:rPr>
        <w:t xml:space="preserve">veľmi prínosné </w:t>
      </w:r>
      <w:r w:rsidR="00F12E9E" w:rsidRPr="00702CA5">
        <w:rPr>
          <w:b/>
          <w:bCs/>
          <w:iCs/>
        </w:rPr>
        <w:t>Ranné kruhy</w:t>
      </w:r>
      <w:r w:rsidR="00F12E9E">
        <w:rPr>
          <w:bCs/>
          <w:iCs/>
        </w:rPr>
        <w:t xml:space="preserve">. Zaviedli sme ich vo všetkých ročníkoch. </w:t>
      </w:r>
      <w:r w:rsidR="00702CA5">
        <w:rPr>
          <w:bCs/>
          <w:iCs/>
        </w:rPr>
        <w:t>Ide o 15 minút pred 1.vyučovacou hodinou. Učitelia sú pripravení- vzdelávaní v tom ako viesť ranné kruhy, o obsah sa stará pracovná skupina.</w:t>
      </w:r>
      <w:r w:rsidR="00D72986">
        <w:rPr>
          <w:bCs/>
          <w:iCs/>
        </w:rPr>
        <w:t xml:space="preserve"> Často využívame Karty cností.</w:t>
      </w:r>
      <w:r w:rsidRPr="00F91214">
        <w:rPr>
          <w:bCs/>
          <w:iCs/>
        </w:rPr>
        <w:t xml:space="preserve"> </w:t>
      </w:r>
    </w:p>
    <w:p w14:paraId="4375A2FB" w14:textId="77777777" w:rsidR="00F12E9E" w:rsidRDefault="00F12E9E" w:rsidP="00F91214">
      <w:pPr>
        <w:rPr>
          <w:bCs/>
          <w:iCs/>
        </w:rPr>
      </w:pPr>
      <w:r>
        <w:rPr>
          <w:bCs/>
          <w:iCs/>
        </w:rPr>
        <w:t xml:space="preserve">K rozvoju CHV prispieva aj </w:t>
      </w:r>
      <w:r w:rsidR="00F91214" w:rsidRPr="00F91214">
        <w:rPr>
          <w:bCs/>
          <w:iCs/>
        </w:rPr>
        <w:t>písanie denníkov</w:t>
      </w:r>
      <w:r w:rsidR="00702CA5">
        <w:rPr>
          <w:bCs/>
          <w:iCs/>
        </w:rPr>
        <w:t xml:space="preserve"> v 1. a 2. cykle</w:t>
      </w:r>
      <w:r>
        <w:rPr>
          <w:bCs/>
          <w:iCs/>
        </w:rPr>
        <w:t>.</w:t>
      </w:r>
      <w:r w:rsidR="00F91214" w:rsidRPr="00F91214">
        <w:rPr>
          <w:bCs/>
          <w:iCs/>
        </w:rPr>
        <w:t xml:space="preserve"> </w:t>
      </w:r>
    </w:p>
    <w:p w14:paraId="12FA4E54" w14:textId="77777777" w:rsidR="00F91214" w:rsidRPr="00F91214" w:rsidRDefault="00F91214" w:rsidP="00F91214">
      <w:pPr>
        <w:rPr>
          <w:bCs/>
          <w:iCs/>
        </w:rPr>
      </w:pPr>
      <w:r w:rsidRPr="00F91214">
        <w:rPr>
          <w:bCs/>
          <w:iCs/>
        </w:rPr>
        <w:t xml:space="preserve">Určite </w:t>
      </w:r>
      <w:r w:rsidR="00702CA5">
        <w:rPr>
          <w:bCs/>
          <w:iCs/>
        </w:rPr>
        <w:t xml:space="preserve">k </w:t>
      </w:r>
      <w:r w:rsidRPr="00F91214">
        <w:rPr>
          <w:bCs/>
          <w:iCs/>
        </w:rPr>
        <w:t>tomu prispieva slovn</w:t>
      </w:r>
      <w:r w:rsidR="00F12E9E">
        <w:rPr>
          <w:bCs/>
          <w:iCs/>
        </w:rPr>
        <w:t>é hodnotenie, ktoré robíme v 1. cykle</w:t>
      </w:r>
      <w:r w:rsidRPr="00F91214">
        <w:rPr>
          <w:bCs/>
          <w:iCs/>
        </w:rPr>
        <w:t>. Dieťa sa učí sebahodnoteniu, spoznáva sa, svoje silné, slabé stránky, učí</w:t>
      </w:r>
      <w:r w:rsidR="00F12E9E">
        <w:rPr>
          <w:bCs/>
          <w:iCs/>
        </w:rPr>
        <w:t xml:space="preserve"> sa plánovať si svoj rozvoj. V 2. a 3. cykle používame</w:t>
      </w:r>
      <w:r w:rsidRPr="00F91214">
        <w:rPr>
          <w:bCs/>
          <w:iCs/>
        </w:rPr>
        <w:t xml:space="preserve"> rôzne dotazníky, aby sa deti </w:t>
      </w:r>
      <w:r w:rsidR="00D72986">
        <w:rPr>
          <w:bCs/>
          <w:iCs/>
        </w:rPr>
        <w:t>hlbšie spozn</w:t>
      </w:r>
      <w:r w:rsidRPr="00F91214">
        <w:rPr>
          <w:bCs/>
          <w:iCs/>
        </w:rPr>
        <w:t>ali</w:t>
      </w:r>
      <w:r w:rsidR="00F12E9E">
        <w:rPr>
          <w:bCs/>
          <w:iCs/>
        </w:rPr>
        <w:t>. Napríklad dotazník</w:t>
      </w:r>
      <w:r w:rsidRPr="00F91214">
        <w:rPr>
          <w:bCs/>
          <w:iCs/>
        </w:rPr>
        <w:t xml:space="preserve"> na zisťovanie typu inteligencie</w:t>
      </w:r>
      <w:r w:rsidR="00F12E9E">
        <w:rPr>
          <w:bCs/>
          <w:iCs/>
        </w:rPr>
        <w:t>. Pracujeme aj</w:t>
      </w:r>
      <w:r w:rsidRPr="00F91214">
        <w:rPr>
          <w:bCs/>
          <w:iCs/>
        </w:rPr>
        <w:t xml:space="preserve"> so </w:t>
      </w:r>
      <w:proofErr w:type="spellStart"/>
      <w:r w:rsidRPr="00F91214">
        <w:rPr>
          <w:bCs/>
          <w:iCs/>
        </w:rPr>
        <w:t>s</w:t>
      </w:r>
      <w:r w:rsidR="00F12E9E">
        <w:rPr>
          <w:bCs/>
          <w:iCs/>
        </w:rPr>
        <w:t>kiellfie</w:t>
      </w:r>
      <w:proofErr w:type="spellEnd"/>
      <w:r w:rsidR="00F12E9E">
        <w:rPr>
          <w:bCs/>
          <w:iCs/>
        </w:rPr>
        <w:t xml:space="preserve">. </w:t>
      </w:r>
      <w:r w:rsidRPr="00F91214">
        <w:rPr>
          <w:bCs/>
          <w:iCs/>
        </w:rPr>
        <w:t>Ide o počítačové hry, prostredníctvom ktorých sa dieťa poznáva, pracuje na svojich silných a slabých stránkach...</w:t>
      </w:r>
      <w:r w:rsidR="00F12E9E">
        <w:rPr>
          <w:bCs/>
          <w:iCs/>
        </w:rPr>
        <w:t xml:space="preserve"> Vytvára to príležitosti</w:t>
      </w:r>
      <w:r w:rsidRPr="00F91214">
        <w:rPr>
          <w:bCs/>
          <w:iCs/>
        </w:rPr>
        <w:t xml:space="preserve"> spoznať </w:t>
      </w:r>
      <w:r w:rsidR="00F12E9E">
        <w:rPr>
          <w:bCs/>
          <w:iCs/>
        </w:rPr>
        <w:t xml:space="preserve">nielen seba, ale aj </w:t>
      </w:r>
      <w:r w:rsidRPr="00F91214">
        <w:rPr>
          <w:bCs/>
          <w:iCs/>
        </w:rPr>
        <w:t>spolužiakov, oceniť tých, ktorí možno boli trochu na okraji apod.</w:t>
      </w:r>
      <w:r w:rsidR="00702CA5">
        <w:rPr>
          <w:bCs/>
          <w:iCs/>
        </w:rPr>
        <w:t xml:space="preserve"> Najstarší (žiaci 8. a 9. ročníka) absolvujú testy v </w:t>
      </w:r>
      <w:proofErr w:type="spellStart"/>
      <w:r w:rsidR="00702CA5">
        <w:rPr>
          <w:bCs/>
          <w:iCs/>
        </w:rPr>
        <w:t>Talentcentre</w:t>
      </w:r>
      <w:proofErr w:type="spellEnd"/>
      <w:r w:rsidR="00702CA5">
        <w:rPr>
          <w:bCs/>
          <w:iCs/>
        </w:rPr>
        <w:t xml:space="preserve"> v Trnave.</w:t>
      </w:r>
    </w:p>
    <w:p w14:paraId="279BA982" w14:textId="77777777" w:rsidR="007F0C68" w:rsidRDefault="007F0C68" w:rsidP="008E77FB">
      <w:pPr>
        <w:pStyle w:val="Odsekzoznamu"/>
        <w:ind w:left="0"/>
        <w:contextualSpacing/>
        <w:rPr>
          <w:bCs/>
          <w:iCs/>
        </w:rPr>
      </w:pPr>
      <w:r w:rsidRPr="007F0C68">
        <w:rPr>
          <w:bCs/>
          <w:iCs/>
        </w:rPr>
        <w:t xml:space="preserve">O výchovu </w:t>
      </w:r>
      <w:r w:rsidR="00F91214" w:rsidRPr="007F0C68">
        <w:rPr>
          <w:bCs/>
          <w:iCs/>
        </w:rPr>
        <w:t>charakter</w:t>
      </w:r>
      <w:r w:rsidRPr="007F0C68">
        <w:rPr>
          <w:bCs/>
          <w:iCs/>
        </w:rPr>
        <w:t>u sa usilujeme</w:t>
      </w:r>
      <w:r w:rsidR="008E77FB">
        <w:rPr>
          <w:bCs/>
          <w:iCs/>
        </w:rPr>
        <w:t xml:space="preserve"> na všetkých</w:t>
      </w:r>
      <w:r w:rsidRPr="007F0C68">
        <w:rPr>
          <w:bCs/>
          <w:iCs/>
        </w:rPr>
        <w:t xml:space="preserve"> predmetoch. </w:t>
      </w:r>
      <w:r w:rsidR="00F91214" w:rsidRPr="00F91214">
        <w:rPr>
          <w:bCs/>
          <w:iCs/>
        </w:rPr>
        <w:t>V tomto smere veľa záleží od konkrétneho učite</w:t>
      </w:r>
      <w:r w:rsidR="008E77FB">
        <w:rPr>
          <w:bCs/>
          <w:iCs/>
        </w:rPr>
        <w:t xml:space="preserve">ľa. </w:t>
      </w:r>
    </w:p>
    <w:p w14:paraId="19C2B486" w14:textId="77777777" w:rsidR="00F91214" w:rsidRPr="007F0C68" w:rsidRDefault="007F0C68" w:rsidP="007F0C68">
      <w:pPr>
        <w:rPr>
          <w:bCs/>
          <w:iCs/>
        </w:rPr>
      </w:pPr>
      <w:r>
        <w:rPr>
          <w:bCs/>
          <w:iCs/>
        </w:rPr>
        <w:t>Z</w:t>
      </w:r>
      <w:r w:rsidR="008E77FB">
        <w:rPr>
          <w:bCs/>
          <w:iCs/>
        </w:rPr>
        <w:t xml:space="preserve">aviedli sme </w:t>
      </w:r>
      <w:r w:rsidR="00F91214" w:rsidRPr="007F0C68">
        <w:rPr>
          <w:bCs/>
          <w:iCs/>
        </w:rPr>
        <w:t>formy „verejné</w:t>
      </w:r>
      <w:r w:rsidRPr="007F0C68">
        <w:rPr>
          <w:bCs/>
          <w:iCs/>
        </w:rPr>
        <w:t>ho ocenenia“ dobrého charakteru:</w:t>
      </w:r>
    </w:p>
    <w:p w14:paraId="5D94396B" w14:textId="77777777" w:rsidR="00F91214" w:rsidRPr="00F91214" w:rsidRDefault="00F91214" w:rsidP="00F91214">
      <w:pPr>
        <w:rPr>
          <w:bCs/>
          <w:iCs/>
        </w:rPr>
      </w:pPr>
      <w:r w:rsidRPr="00F91214">
        <w:rPr>
          <w:bCs/>
          <w:iCs/>
        </w:rPr>
        <w:t>Oceňujeme žiaka mesiaca a triedu mesiaca. Ak niekto urobí niečo výnimočné, poďakuje sa mu cez rozhlas</w:t>
      </w:r>
      <w:r w:rsidR="007F0C68">
        <w:rPr>
          <w:bCs/>
          <w:iCs/>
        </w:rPr>
        <w:t xml:space="preserve"> a na </w:t>
      </w:r>
      <w:r w:rsidR="008E77FB">
        <w:rPr>
          <w:bCs/>
          <w:iCs/>
        </w:rPr>
        <w:t>spoločnom predmete Sústreďte sa s(n)</w:t>
      </w:r>
      <w:proofErr w:type="spellStart"/>
      <w:r w:rsidR="008E77FB">
        <w:rPr>
          <w:bCs/>
          <w:iCs/>
        </w:rPr>
        <w:t>ami</w:t>
      </w:r>
      <w:proofErr w:type="spellEnd"/>
      <w:r w:rsidR="008E77FB">
        <w:rPr>
          <w:bCs/>
          <w:iCs/>
        </w:rPr>
        <w:t>. Jeho meno visí na centrálnej nástenke po celý rok. Učíme deti hľadať v ľuďoch</w:t>
      </w:r>
      <w:r w:rsidRPr="00F91214">
        <w:rPr>
          <w:bCs/>
          <w:iCs/>
        </w:rPr>
        <w:t xml:space="preserve"> dobré</w:t>
      </w:r>
      <w:r w:rsidR="008E77FB">
        <w:rPr>
          <w:bCs/>
          <w:iCs/>
        </w:rPr>
        <w:t xml:space="preserve"> stránky</w:t>
      </w:r>
      <w:r w:rsidRPr="00F91214">
        <w:rPr>
          <w:bCs/>
          <w:iCs/>
        </w:rPr>
        <w:t>. Naprí</w:t>
      </w:r>
      <w:r w:rsidR="007F0C68">
        <w:rPr>
          <w:bCs/>
          <w:iCs/>
        </w:rPr>
        <w:t xml:space="preserve">klad majú v triedach </w:t>
      </w:r>
      <w:r w:rsidR="008E77FB">
        <w:rPr>
          <w:bCs/>
          <w:iCs/>
        </w:rPr>
        <w:t>(</w:t>
      </w:r>
      <w:r w:rsidR="007F0C68">
        <w:rPr>
          <w:bCs/>
          <w:iCs/>
        </w:rPr>
        <w:t xml:space="preserve">1.cyklus): </w:t>
      </w:r>
      <w:r w:rsidRPr="00F91214">
        <w:rPr>
          <w:bCs/>
          <w:iCs/>
        </w:rPr>
        <w:t>Srdce radosti, Stromy uznania, priateľstva...apod. ide o rôzne formy oceňovania dobrých skutkov. Deti sa učia poďakovať tým, čo pomohli, urobili niečo dobré.</w:t>
      </w:r>
      <w:r w:rsidR="008E77FB">
        <w:rPr>
          <w:bCs/>
          <w:iCs/>
        </w:rPr>
        <w:t xml:space="preserve"> V</w:t>
      </w:r>
      <w:r w:rsidRPr="00F91214">
        <w:rPr>
          <w:bCs/>
          <w:iCs/>
        </w:rPr>
        <w:t xml:space="preserve"> hodnotiacom </w:t>
      </w:r>
      <w:r w:rsidR="008E77FB">
        <w:rPr>
          <w:bCs/>
          <w:iCs/>
        </w:rPr>
        <w:t>kruhu robia k tomu reflexiu</w:t>
      </w:r>
      <w:r w:rsidRPr="00F91214">
        <w:rPr>
          <w:bCs/>
          <w:iCs/>
        </w:rPr>
        <w:t>.</w:t>
      </w:r>
    </w:p>
    <w:p w14:paraId="1A6B9551" w14:textId="77777777" w:rsidR="007F0C68" w:rsidRDefault="00F91214" w:rsidP="00F91214">
      <w:pPr>
        <w:rPr>
          <w:bCs/>
          <w:iCs/>
        </w:rPr>
      </w:pPr>
      <w:r w:rsidRPr="00F91214">
        <w:rPr>
          <w:bCs/>
          <w:iCs/>
        </w:rPr>
        <w:t>V našej škole vychádzame z presvedčenia, že charakter sa dá rozvíjať, že sa má na jeho rozvoji pracovať na pôde školy (v spolupráci s rodinou) a aj v spolupráci so širšou komunitou (organizáciami, dobrovoľníkmi..</w:t>
      </w:r>
      <w:r w:rsidR="008E77FB">
        <w:rPr>
          <w:bCs/>
          <w:iCs/>
        </w:rPr>
        <w:t>.). Do tejto práce treba zapájame</w:t>
      </w:r>
      <w:r w:rsidRPr="00F91214">
        <w:rPr>
          <w:bCs/>
          <w:iCs/>
        </w:rPr>
        <w:t xml:space="preserve"> celé široké okolie. Najmä tretí sektor vie poskytnúť veľa kvalitných podnetov </w:t>
      </w:r>
      <w:r w:rsidR="00F12E9E">
        <w:rPr>
          <w:bCs/>
          <w:iCs/>
        </w:rPr>
        <w:t>cez rôzne projekty. Pre nás je</w:t>
      </w:r>
      <w:r w:rsidRPr="00F91214">
        <w:rPr>
          <w:bCs/>
          <w:iCs/>
        </w:rPr>
        <w:t xml:space="preserve"> napr. unikátna spolupráca s Člo</w:t>
      </w:r>
      <w:r w:rsidR="00F12E9E">
        <w:rPr>
          <w:bCs/>
          <w:iCs/>
        </w:rPr>
        <w:t>vekom v ohrození. Ž</w:t>
      </w:r>
      <w:r w:rsidRPr="00F91214">
        <w:rPr>
          <w:bCs/>
          <w:iCs/>
        </w:rPr>
        <w:t xml:space="preserve">iaci školy </w:t>
      </w:r>
      <w:r w:rsidR="00F12E9E">
        <w:rPr>
          <w:bCs/>
          <w:iCs/>
        </w:rPr>
        <w:t>sa usilujú</w:t>
      </w:r>
      <w:r w:rsidRPr="00F91214">
        <w:rPr>
          <w:bCs/>
          <w:iCs/>
        </w:rPr>
        <w:t xml:space="preserve"> rôznymi aktivitami „zarobiť“ a poslať peniaze k</w:t>
      </w:r>
      <w:r w:rsidR="00F12E9E">
        <w:rPr>
          <w:bCs/>
          <w:iCs/>
        </w:rPr>
        <w:t>onkrétnemu dieťaťu v Afrike</w:t>
      </w:r>
      <w:r w:rsidRPr="00F91214">
        <w:rPr>
          <w:bCs/>
          <w:iCs/>
        </w:rPr>
        <w:t xml:space="preserve">, aby mohlo </w:t>
      </w:r>
      <w:r w:rsidR="00702CA5">
        <w:rPr>
          <w:bCs/>
          <w:iCs/>
        </w:rPr>
        <w:t xml:space="preserve">chodiť do školy. </w:t>
      </w:r>
      <w:r w:rsidR="008E77FB">
        <w:rPr>
          <w:bCs/>
          <w:iCs/>
        </w:rPr>
        <w:t xml:space="preserve">Dieťa podporujeme už niekoľko rokov. </w:t>
      </w:r>
      <w:r w:rsidR="00702CA5">
        <w:rPr>
          <w:bCs/>
          <w:iCs/>
        </w:rPr>
        <w:t>S</w:t>
      </w:r>
      <w:r w:rsidR="008E77FB">
        <w:rPr>
          <w:bCs/>
          <w:iCs/>
        </w:rPr>
        <w:t> </w:t>
      </w:r>
      <w:proofErr w:type="spellStart"/>
      <w:r w:rsidR="008E77FB">
        <w:rPr>
          <w:bCs/>
          <w:iCs/>
        </w:rPr>
        <w:t>Tabithou</w:t>
      </w:r>
      <w:proofErr w:type="spellEnd"/>
      <w:r w:rsidR="008E77FB">
        <w:rPr>
          <w:bCs/>
          <w:iCs/>
        </w:rPr>
        <w:t xml:space="preserve"> máme kontakt, vieme všeličo o nej</w:t>
      </w:r>
      <w:r w:rsidRPr="00F91214">
        <w:rPr>
          <w:bCs/>
          <w:iCs/>
        </w:rPr>
        <w:t xml:space="preserve">, dozvedeli </w:t>
      </w:r>
      <w:r w:rsidR="008E77FB">
        <w:rPr>
          <w:bCs/>
          <w:iCs/>
        </w:rPr>
        <w:t xml:space="preserve">sme </w:t>
      </w:r>
      <w:r w:rsidR="00702CA5">
        <w:rPr>
          <w:bCs/>
          <w:iCs/>
        </w:rPr>
        <w:t>sa o živote detí v tomto kontinente</w:t>
      </w:r>
      <w:r w:rsidRPr="00F91214">
        <w:rPr>
          <w:bCs/>
          <w:iCs/>
        </w:rPr>
        <w:t>...</w:t>
      </w:r>
      <w:r w:rsidR="007F0C68">
        <w:rPr>
          <w:bCs/>
          <w:iCs/>
        </w:rPr>
        <w:t>T</w:t>
      </w:r>
      <w:r w:rsidRPr="00F91214">
        <w:rPr>
          <w:bCs/>
          <w:iCs/>
        </w:rPr>
        <w:t>akéto praktick</w:t>
      </w:r>
      <w:r w:rsidR="007F0C68">
        <w:rPr>
          <w:bCs/>
          <w:iCs/>
        </w:rPr>
        <w:t xml:space="preserve">é aktivity sú dôležitou súčasťou </w:t>
      </w:r>
      <w:r w:rsidRPr="00F91214">
        <w:rPr>
          <w:bCs/>
          <w:iCs/>
        </w:rPr>
        <w:t>charakterové</w:t>
      </w:r>
      <w:r w:rsidR="007F0C68">
        <w:rPr>
          <w:bCs/>
          <w:iCs/>
        </w:rPr>
        <w:t>ho vzdelávania</w:t>
      </w:r>
      <w:r w:rsidR="008E77FB">
        <w:rPr>
          <w:bCs/>
          <w:iCs/>
        </w:rPr>
        <w:t>, aktívne ich vyhľadávame (Biela pastelka, Koľko lásky sa zmestí do krabice- pre seniorov..</w:t>
      </w:r>
      <w:r w:rsidRPr="00F91214">
        <w:rPr>
          <w:bCs/>
          <w:iCs/>
        </w:rPr>
        <w:t>.</w:t>
      </w:r>
      <w:r w:rsidR="008E77FB">
        <w:rPr>
          <w:bCs/>
          <w:iCs/>
        </w:rPr>
        <w:t>)</w:t>
      </w:r>
    </w:p>
    <w:p w14:paraId="2C4BF6EE" w14:textId="77777777" w:rsidR="0015007D" w:rsidRDefault="0015007D" w:rsidP="0015007D">
      <w:pPr>
        <w:ind w:left="720"/>
        <w:rPr>
          <w:b/>
          <w:i/>
          <w:sz w:val="40"/>
          <w:szCs w:val="40"/>
        </w:rPr>
      </w:pPr>
    </w:p>
    <w:p w14:paraId="794CCC45" w14:textId="77777777" w:rsidR="000B700B" w:rsidRPr="0015007D" w:rsidRDefault="0015007D" w:rsidP="00A819C1">
      <w:pPr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lastRenderedPageBreak/>
        <w:t>8.</w:t>
      </w:r>
      <w:r w:rsidR="000B700B" w:rsidRPr="0015007D">
        <w:rPr>
          <w:b/>
          <w:i/>
          <w:sz w:val="40"/>
          <w:szCs w:val="40"/>
        </w:rPr>
        <w:t xml:space="preserve">HODNOTENIE ŽIAKOV </w:t>
      </w:r>
    </w:p>
    <w:p w14:paraId="12455BAB" w14:textId="77777777" w:rsidR="00672A5D" w:rsidRDefault="00672A5D" w:rsidP="00672A5D">
      <w:pPr>
        <w:rPr>
          <w:b/>
          <w:i/>
          <w:sz w:val="40"/>
          <w:szCs w:val="40"/>
        </w:rPr>
      </w:pPr>
    </w:p>
    <w:p w14:paraId="09DA787B" w14:textId="77777777" w:rsidR="00672A5D" w:rsidRDefault="00672A5D" w:rsidP="00672A5D">
      <w:pPr>
        <w:pStyle w:val="Odsekzoznamu"/>
        <w:ind w:left="0"/>
      </w:pPr>
      <w:r>
        <w:t>„ Ľudia majú v sebe organizovanú základňu hodnotenia.“ (</w:t>
      </w:r>
      <w:proofErr w:type="spellStart"/>
      <w:r>
        <w:t>Carl</w:t>
      </w:r>
      <w:proofErr w:type="spellEnd"/>
      <w:r>
        <w:t xml:space="preserve"> </w:t>
      </w:r>
      <w:proofErr w:type="spellStart"/>
      <w:r>
        <w:t>Rogers</w:t>
      </w:r>
      <w:proofErr w:type="spellEnd"/>
      <w:r>
        <w:t>)</w:t>
      </w:r>
    </w:p>
    <w:p w14:paraId="1D4CB37E" w14:textId="77777777" w:rsidR="00672A5D" w:rsidRDefault="00672A5D" w:rsidP="00672A5D">
      <w:pPr>
        <w:pStyle w:val="Odsekzoznamu"/>
        <w:ind w:left="0"/>
      </w:pPr>
      <w:r>
        <w:t>„ Známka je len kvantifikátor nevhodne používaný- barlička chromej pedagogiky.“ (</w:t>
      </w:r>
      <w:proofErr w:type="spellStart"/>
      <w:r>
        <w:t>Amonašvili</w:t>
      </w:r>
      <w:proofErr w:type="spellEnd"/>
      <w:r>
        <w:t>)</w:t>
      </w:r>
    </w:p>
    <w:p w14:paraId="228EB414" w14:textId="77777777" w:rsidR="00672A5D" w:rsidRDefault="00672A5D" w:rsidP="00672A5D">
      <w:pPr>
        <w:pStyle w:val="Odsekzoznamu"/>
        <w:ind w:left="0"/>
      </w:pPr>
      <w:r>
        <w:t>Malé dieťa má zdroj hodnotenia v sebe, snažíme sa ho neustále rozvíjať. Dávame mu k hodnoteniu príležitosť. Ak sa to nedeje, zdroj hodnotenia sa dostáva mimo dieťa a ono sa učí preberať cudzie hodnoty, naučí sa nedôverovať vlastným zážitkom, stráca dôveru v seba. Dieťa potrebuje priestor na  hodnotenie a najmä na SEBAHODNOTENIE.</w:t>
      </w:r>
    </w:p>
    <w:p w14:paraId="579F2BCC" w14:textId="77777777" w:rsidR="00672A5D" w:rsidRDefault="00672A5D" w:rsidP="00672A5D">
      <w:pPr>
        <w:pStyle w:val="Odsekzoznamu"/>
        <w:ind w:left="0"/>
      </w:pPr>
      <w:r>
        <w:t>Dieťa si tvorí hodnotový systém, učí sa hodnotiť. Ak prenechá hodnotenie iným, bude neisté.</w:t>
      </w:r>
    </w:p>
    <w:p w14:paraId="1060045C" w14:textId="77777777" w:rsidR="00672A5D" w:rsidRDefault="00672A5D" w:rsidP="00672A5D">
      <w:pPr>
        <w:pStyle w:val="Odsekzoznamu"/>
        <w:ind w:left="0"/>
      </w:pPr>
      <w:r w:rsidRPr="00DE3147">
        <w:t>SEBAHODNOTENIE</w:t>
      </w:r>
      <w:r>
        <w:t xml:space="preserve"> to je najviac, čo môže dieťa z procesu hodnotenia získať do života.</w:t>
      </w:r>
    </w:p>
    <w:p w14:paraId="4E93E954" w14:textId="77777777" w:rsidR="00672A5D" w:rsidRDefault="00672A5D" w:rsidP="00672A5D">
      <w:pPr>
        <w:pStyle w:val="Odsekzoznamu"/>
        <w:ind w:left="0"/>
      </w:pPr>
      <w:r>
        <w:t xml:space="preserve">Škola sa nevyhne posudzovaniu hodnôt. Hodnoty rozhodujú, aj čo v škole hodnotiť (nie podružné veci, čo sa ľahko merajú). „Kým nebudeme o hodnotení rozmýšľať ako o spojitosti hodnotenia a hodnôt, tým neozdravíme hodnotiaci proces!“ (Ondrej </w:t>
      </w:r>
      <w:proofErr w:type="spellStart"/>
      <w:r>
        <w:t>Hausenblaus</w:t>
      </w:r>
      <w:proofErr w:type="spellEnd"/>
      <w:r>
        <w:t>)</w:t>
      </w:r>
    </w:p>
    <w:p w14:paraId="1B6B264A" w14:textId="77777777" w:rsidR="005B053C" w:rsidRDefault="005B053C" w:rsidP="005B053C">
      <w:r>
        <w:t xml:space="preserve">Hodnotením sa snažíme zlepšiť </w:t>
      </w:r>
      <w:proofErr w:type="spellStart"/>
      <w:r>
        <w:t>socio</w:t>
      </w:r>
      <w:proofErr w:type="spellEnd"/>
      <w:r>
        <w:t xml:space="preserve">-emocionálnu klímu v triede. Preto je pozitívne orientované na hodnoty, správanie a komunikáciu, ktoré motivujú žiakov k učeniu sa, podporujú ich snahu pracovať na sebe s vedomím, že to, čo sa naučím, je mojím vzácnym osobným vlastníctvom. </w:t>
      </w:r>
    </w:p>
    <w:p w14:paraId="78A8B880" w14:textId="77777777" w:rsidR="00672A5D" w:rsidRDefault="00672A5D" w:rsidP="005B053C">
      <w:r>
        <w:t>Cieľ nášho hodnotenia: urobiť zod</w:t>
      </w:r>
      <w:r w:rsidR="00521763">
        <w:t>povedným za výkon dieťa</w:t>
      </w:r>
      <w:r>
        <w:t xml:space="preserve">, </w:t>
      </w:r>
      <w:r w:rsidR="00521763">
        <w:t xml:space="preserve">čo najviac rozvinúť jeho sebahodnotenie, </w:t>
      </w:r>
      <w:r>
        <w:t>priviesť ho k </w:t>
      </w:r>
      <w:proofErr w:type="spellStart"/>
      <w:r>
        <w:t>sebareg</w:t>
      </w:r>
      <w:r w:rsidR="00521763">
        <w:t>ulácii</w:t>
      </w:r>
      <w:proofErr w:type="spellEnd"/>
      <w:r w:rsidR="00521763">
        <w:t>, odstrániť strach z hodnotenia (ponechať dieťaťu sebavedomie a slobodu)</w:t>
      </w:r>
      <w:r>
        <w:t xml:space="preserve">, podporiť </w:t>
      </w:r>
      <w:r w:rsidR="00521763">
        <w:t xml:space="preserve">rozvoj hodnôt a </w:t>
      </w:r>
      <w:r>
        <w:t>celoživotné vzdelávanie</w:t>
      </w:r>
      <w:r w:rsidR="00521763">
        <w:t>.  </w:t>
      </w:r>
    </w:p>
    <w:p w14:paraId="7BBAFB9C" w14:textId="77777777" w:rsidR="004F1A7D" w:rsidRPr="00E07EC2" w:rsidRDefault="00521763" w:rsidP="004F1A7D">
      <w:r w:rsidRPr="00CC4F41">
        <w:t>P</w:t>
      </w:r>
      <w:r w:rsidR="00E07EC2" w:rsidRPr="00E07EC2">
        <w:t xml:space="preserve">odľa nového Štátneho vzdelávacieho programu (ŠVP) sa </w:t>
      </w:r>
      <w:r w:rsidR="00CC4F41">
        <w:t xml:space="preserve">hodnotenie </w:t>
      </w:r>
      <w:r w:rsidR="00E07EC2" w:rsidRPr="00E07EC2">
        <w:rPr>
          <w:rStyle w:val="Siln"/>
        </w:rPr>
        <w:t xml:space="preserve">zásadne posúva od tradičného preverovania vedomostí k </w:t>
      </w:r>
      <w:proofErr w:type="spellStart"/>
      <w:r w:rsidR="00E07EC2" w:rsidRPr="00E07EC2">
        <w:rPr>
          <w:rStyle w:val="Siln"/>
        </w:rPr>
        <w:t>formatívnemu</w:t>
      </w:r>
      <w:proofErr w:type="spellEnd"/>
      <w:r w:rsidR="00E07EC2" w:rsidRPr="00E07EC2">
        <w:rPr>
          <w:rStyle w:val="Siln"/>
        </w:rPr>
        <w:t xml:space="preserve"> hodnoteniu, ktoré podporuje individuálny rast dieťaťa a minimalizuje stres</w:t>
      </w:r>
      <w:r w:rsidR="00E07EC2" w:rsidRPr="00E07EC2">
        <w:t>. Cieľom už nie je len prideliť známku, ale poskytnúť žiako</w:t>
      </w:r>
      <w:r>
        <w:t>vi konštruktívnu spätnú väzbu.</w:t>
      </w:r>
      <w:r w:rsidR="002A18B0">
        <w:t xml:space="preserve"> Akcent sa presúva z overovania vedomostí na overovanie komplexných spôsobilostí (gramotností).</w:t>
      </w:r>
      <w:r w:rsidR="004F1A7D">
        <w:t xml:space="preserve"> </w:t>
      </w:r>
      <w:r w:rsidR="004F1A7D">
        <w:rPr>
          <w:rStyle w:val="inqyif"/>
        </w:rPr>
        <w:t>P</w:t>
      </w:r>
      <w:r w:rsidR="004F1A7D" w:rsidRPr="00E07EC2">
        <w:rPr>
          <w:rStyle w:val="inqyif"/>
        </w:rPr>
        <w:t xml:space="preserve">osilňuje </w:t>
      </w:r>
      <w:r w:rsidR="004F1A7D">
        <w:rPr>
          <w:rStyle w:val="inqyif"/>
        </w:rPr>
        <w:t xml:space="preserve">sa </w:t>
      </w:r>
      <w:r w:rsidR="004F1A7D" w:rsidRPr="00E07EC2">
        <w:rPr>
          <w:rStyle w:val="inqyif"/>
        </w:rPr>
        <w:t xml:space="preserve">čisto slovné hodnotenie (v 1. cykle), </w:t>
      </w:r>
      <w:r w:rsidR="004F1A7D">
        <w:rPr>
          <w:rStyle w:val="inqyif"/>
        </w:rPr>
        <w:t>neskôr kombinované hodnotenie.</w:t>
      </w:r>
      <w:r w:rsidR="004F1A7D" w:rsidRPr="004F1A7D">
        <w:rPr>
          <w:rStyle w:val="Siln"/>
        </w:rPr>
        <w:t xml:space="preserve"> </w:t>
      </w:r>
      <w:r w:rsidR="00CC4F41">
        <w:rPr>
          <w:rStyle w:val="inqyif"/>
        </w:rPr>
        <w:t>Žiak by nemal byť</w:t>
      </w:r>
      <w:r w:rsidR="004F1A7D" w:rsidRPr="00E07EC2">
        <w:rPr>
          <w:rStyle w:val="inqyif"/>
        </w:rPr>
        <w:t xml:space="preserve"> porovnávaný s ostatnými spolužiakmi v triede, ale s jasne stanovenými cieľmi a očakávanými výstupmi vzdelávania.</w:t>
      </w:r>
      <w:r w:rsidR="004F1A7D">
        <w:t xml:space="preserve"> Každý by mal </w:t>
      </w:r>
      <w:r w:rsidR="00CC4F41">
        <w:t xml:space="preserve">v škole </w:t>
      </w:r>
      <w:r w:rsidR="004F1A7D">
        <w:t>zažiť úspech.</w:t>
      </w:r>
    </w:p>
    <w:p w14:paraId="4F538C47" w14:textId="77777777" w:rsidR="00E07EC2" w:rsidRPr="002A18B0" w:rsidRDefault="00521763" w:rsidP="002A18B0">
      <w:pPr>
        <w:pStyle w:val="Normlnywebov"/>
        <w:spacing w:after="0" w:afterAutospacing="0"/>
      </w:pPr>
      <w:proofErr w:type="spellStart"/>
      <w:r>
        <w:rPr>
          <w:b/>
          <w:bCs/>
        </w:rPr>
        <w:t>Hlavné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piliere</w:t>
      </w:r>
      <w:proofErr w:type="spellEnd"/>
      <w:r>
        <w:rPr>
          <w:b/>
          <w:bCs/>
        </w:rPr>
        <w:t xml:space="preserve"> </w:t>
      </w:r>
      <w:r w:rsidR="00E07EC2" w:rsidRPr="00E07EC2">
        <w:rPr>
          <w:b/>
          <w:bCs/>
        </w:rPr>
        <w:t xml:space="preserve">systému </w:t>
      </w:r>
      <w:proofErr w:type="spellStart"/>
      <w:r w:rsidR="00E07EC2" w:rsidRPr="00E07EC2">
        <w:rPr>
          <w:b/>
          <w:bCs/>
        </w:rPr>
        <w:t>hodnotenia</w:t>
      </w:r>
      <w:proofErr w:type="spellEnd"/>
      <w:r>
        <w:rPr>
          <w:b/>
          <w:bCs/>
        </w:rPr>
        <w:t>:</w:t>
      </w:r>
    </w:p>
    <w:p w14:paraId="53395C54" w14:textId="77777777" w:rsidR="00E07EC2" w:rsidRDefault="00E07EC2" w:rsidP="002A18B0">
      <w:proofErr w:type="spellStart"/>
      <w:r w:rsidRPr="00E07EC2">
        <w:rPr>
          <w:rStyle w:val="Siln"/>
        </w:rPr>
        <w:t>Formatívne</w:t>
      </w:r>
      <w:proofErr w:type="spellEnd"/>
      <w:r w:rsidRPr="00E07EC2">
        <w:rPr>
          <w:rStyle w:val="Siln"/>
        </w:rPr>
        <w:t xml:space="preserve"> hodnotenie:</w:t>
      </w:r>
      <w:r w:rsidRPr="00E07EC2">
        <w:rPr>
          <w:rStyle w:val="inqyif"/>
        </w:rPr>
        <w:t xml:space="preserve"> </w:t>
      </w:r>
      <w:r w:rsidR="003743A4">
        <w:rPr>
          <w:rStyle w:val="inqyif"/>
        </w:rPr>
        <w:t xml:space="preserve">(z latinského </w:t>
      </w:r>
      <w:proofErr w:type="spellStart"/>
      <w:r w:rsidR="003743A4">
        <w:rPr>
          <w:rStyle w:val="inqyif"/>
        </w:rPr>
        <w:t>formo</w:t>
      </w:r>
      <w:proofErr w:type="spellEnd"/>
      <w:r w:rsidR="003743A4">
        <w:rPr>
          <w:rStyle w:val="inqyif"/>
        </w:rPr>
        <w:t>: upravuj, pretváraj) Poskytuje hodnotiacu informáciu vo chvíli, keď sa určitý výkon dá zlepšiť</w:t>
      </w:r>
      <w:r w:rsidR="00931247">
        <w:rPr>
          <w:rStyle w:val="inqyif"/>
        </w:rPr>
        <w:t xml:space="preserve">. Poskytuje ho zväčša učiteľ- </w:t>
      </w:r>
      <w:proofErr w:type="spellStart"/>
      <w:r w:rsidR="00931247">
        <w:rPr>
          <w:rStyle w:val="inqyif"/>
        </w:rPr>
        <w:t>facilitátor</w:t>
      </w:r>
      <w:proofErr w:type="spellEnd"/>
      <w:r w:rsidR="00931247">
        <w:rPr>
          <w:rStyle w:val="inqyif"/>
        </w:rPr>
        <w:t xml:space="preserve"> učenia, ale významná je aj rovesnícka spätná väzba. </w:t>
      </w:r>
      <w:r w:rsidR="002A18B0">
        <w:t xml:space="preserve">Je úzko prepojené s vyučovaním. Jeho cieľom je použiť získané informácie na prispôsobenie výučby tak, aby vyhovovala potrebám učiaceho sa v rámci celého trvania učenia sa. </w:t>
      </w:r>
      <w:proofErr w:type="spellStart"/>
      <w:r w:rsidR="002A18B0">
        <w:t>Formatívne</w:t>
      </w:r>
      <w:proofErr w:type="spellEnd"/>
      <w:r w:rsidR="002A18B0">
        <w:t xml:space="preserve"> hodnotenie</w:t>
      </w:r>
      <w:r w:rsidR="003743A4">
        <w:t xml:space="preserve"> (FH)</w:t>
      </w:r>
      <w:r w:rsidR="002A18B0">
        <w:t xml:space="preserve"> žiaka učiteľom má význam pre oboch. Žiak sa jeho prostredníctvom dozvedá, ako vo vzdelávaní prosperuje a napreduje, </w:t>
      </w:r>
      <w:r w:rsidR="00931247">
        <w:t xml:space="preserve">informuje ho aj o možnostiach ako sa zlepšiť, </w:t>
      </w:r>
      <w:r w:rsidR="002A18B0">
        <w:t>učiteľ zas reflektuje kvalitu svojej práce a úroveň rozvoja vlastných profesijných spôsobilostí.</w:t>
      </w:r>
      <w:r w:rsidR="005B053C">
        <w:t xml:space="preserve"> </w:t>
      </w:r>
      <w:proofErr w:type="spellStart"/>
      <w:r w:rsidR="005B053C">
        <w:t>Formatívne</w:t>
      </w:r>
      <w:proofErr w:type="spellEnd"/>
      <w:r w:rsidR="005B053C">
        <w:t xml:space="preserve"> má oveľa silnejšie efekty na učenie žiakov ako </w:t>
      </w:r>
      <w:proofErr w:type="spellStart"/>
      <w:r w:rsidR="005B053C">
        <w:t>sumatívne</w:t>
      </w:r>
      <w:proofErr w:type="spellEnd"/>
      <w:r w:rsidR="005B053C">
        <w:t xml:space="preserve"> hodnotenie, najmä u tých, ktorým sa menej darí. Tak pomáha zúžiť medzeru medzi vysoko výkonnými a málo výkonnými žiakmi, pričom celkovo zvyšuje výkonnosť</w:t>
      </w:r>
      <w:r w:rsidR="00E61E20">
        <w:t>.</w:t>
      </w:r>
      <w:r w:rsidR="004F1A7D">
        <w:t xml:space="preserve"> </w:t>
      </w:r>
      <w:r w:rsidR="00931247">
        <w:t>Prispieva k sebauvedomovaniu a uvedomovaniu si vlastného procesu učenia. FH prevažuje</w:t>
      </w:r>
      <w:r w:rsidR="004F1A7D">
        <w:t>. Jeho prednosťou je dialogický charakter, v ktorom sa odrážajú pripomienky hodnotiaceho, klady, nedostatky, ocenenia, chyby... Ide aj o dialóg žiakov v hodnotiacom kruhu, spätnú väzbu počas skupinovej práce. Je podávané ako pomoc, prostriedok k </w:t>
      </w:r>
      <w:r w:rsidR="003743A4">
        <w:t>sebazdokonaľ</w:t>
      </w:r>
      <w:r w:rsidR="004F1A7D">
        <w:t xml:space="preserve">ovaniu, </w:t>
      </w:r>
      <w:r w:rsidR="003743A4">
        <w:t xml:space="preserve">napredovaniu, </w:t>
      </w:r>
      <w:r w:rsidR="004F1A7D">
        <w:t>k</w:t>
      </w:r>
      <w:r w:rsidR="003743A4">
        <w:t> </w:t>
      </w:r>
      <w:r w:rsidR="004F1A7D">
        <w:t>sebapoznaniu</w:t>
      </w:r>
      <w:r w:rsidR="003743A4">
        <w:t>. Je silne motivujúce, posilňuje dôveru žiaka v učiteľa, školu, učenie, seba... Nie je správne ho realizovať ako súbor výčitiek a pripomienok.</w:t>
      </w:r>
      <w:r w:rsidR="00EC6CBE">
        <w:t xml:space="preserve"> </w:t>
      </w:r>
    </w:p>
    <w:p w14:paraId="5A97E8DE" w14:textId="77777777" w:rsidR="003743A4" w:rsidRDefault="003743A4" w:rsidP="002A18B0">
      <w:r w:rsidRPr="00CC4F41">
        <w:rPr>
          <w:b/>
        </w:rPr>
        <w:t>Formy FH</w:t>
      </w:r>
      <w:r w:rsidR="00E61E20">
        <w:t>: Sebahodnotenie, rovesnícke hodnotenie, hodnotenie učiteľom.</w:t>
      </w:r>
    </w:p>
    <w:p w14:paraId="10CD6B23" w14:textId="77777777" w:rsidR="00931247" w:rsidRPr="0045438E" w:rsidRDefault="00931247" w:rsidP="00931247">
      <w:pPr>
        <w:rPr>
          <w:rFonts w:cs="Calibri"/>
        </w:rPr>
      </w:pPr>
      <w:r>
        <w:rPr>
          <w:rFonts w:cs="Calibri"/>
          <w:b/>
        </w:rPr>
        <w:lastRenderedPageBreak/>
        <w:t>Techniky FH</w:t>
      </w:r>
      <w:r w:rsidR="00CC4F41">
        <w:rPr>
          <w:rFonts w:cs="Calibri"/>
          <w:b/>
        </w:rPr>
        <w:t xml:space="preserve"> (príklady)</w:t>
      </w:r>
      <w:r w:rsidRPr="0045438E">
        <w:rPr>
          <w:rFonts w:cs="Calibri"/>
        </w:rPr>
        <w:t xml:space="preserve">: </w:t>
      </w:r>
    </w:p>
    <w:p w14:paraId="3393D311" w14:textId="77777777" w:rsidR="00931247" w:rsidRPr="0045438E" w:rsidRDefault="00931247" w:rsidP="00931247">
      <w:pPr>
        <w:rPr>
          <w:rFonts w:cs="Calibri"/>
        </w:rPr>
      </w:pPr>
      <w:r w:rsidRPr="0045438E">
        <w:rPr>
          <w:rFonts w:cs="Calibri"/>
        </w:rPr>
        <w:t xml:space="preserve">Učiteľ </w:t>
      </w:r>
      <w:r>
        <w:rPr>
          <w:rFonts w:cs="Calibri"/>
        </w:rPr>
        <w:t>v 1. cykle používa</w:t>
      </w:r>
      <w:r w:rsidRPr="0045438E">
        <w:rPr>
          <w:rFonts w:cs="Calibri"/>
        </w:rPr>
        <w:t xml:space="preserve"> </w:t>
      </w:r>
      <w:r w:rsidRPr="0045438E">
        <w:rPr>
          <w:rFonts w:cs="Calibri"/>
          <w:b/>
        </w:rPr>
        <w:t>grafické symboly</w:t>
      </w:r>
      <w:r w:rsidRPr="0045438E">
        <w:rPr>
          <w:rFonts w:cs="Calibri"/>
        </w:rPr>
        <w:t xml:space="preserve">: </w:t>
      </w:r>
      <w:proofErr w:type="spellStart"/>
      <w:r w:rsidRPr="0045438E">
        <w:rPr>
          <w:rFonts w:cs="Calibri"/>
        </w:rPr>
        <w:t>emotikony</w:t>
      </w:r>
      <w:proofErr w:type="spellEnd"/>
      <w:r w:rsidRPr="0045438E">
        <w:rPr>
          <w:rFonts w:cs="Calibri"/>
        </w:rPr>
        <w:t xml:space="preserve"> a rôzne pečiatky. Dieťa si vyberie pečiatku </w:t>
      </w:r>
      <w:r>
        <w:rPr>
          <w:rFonts w:cs="Calibri"/>
        </w:rPr>
        <w:t xml:space="preserve">niekedy aj </w:t>
      </w:r>
      <w:r w:rsidRPr="0045438E">
        <w:rPr>
          <w:rFonts w:cs="Calibri"/>
        </w:rPr>
        <w:t xml:space="preserve">samé a vyfarbí si z nej takú plochu, nakoľko je so svojou prácou spokojné (vyfarbená menšia časť pečiatky- dieťa si uvedomuje, že je na ceste a že sa môže zlepšiť, celá pečiatka vyfarbená- veľmi sa mu darilo). </w:t>
      </w:r>
    </w:p>
    <w:p w14:paraId="4914F33D" w14:textId="77777777" w:rsidR="00931247" w:rsidRPr="0045438E" w:rsidRDefault="00931247" w:rsidP="00931247">
      <w:pPr>
        <w:rPr>
          <w:rFonts w:cs="Calibri"/>
        </w:rPr>
      </w:pPr>
      <w:r w:rsidRPr="0045438E">
        <w:rPr>
          <w:rFonts w:cs="Calibri"/>
          <w:b/>
        </w:rPr>
        <w:t>Semafor</w:t>
      </w:r>
      <w:r w:rsidRPr="0045438E">
        <w:rPr>
          <w:rFonts w:cs="Calibri"/>
        </w:rPr>
        <w:t>: Pomocou farieb žiak dáva spätnú väzbu ako rozumie učivu, prípadne ako sa mu darilo (červená- nerozumiem, nedarilo sa mi, potrebujem pomôcť, môžem sa zlepšiť, oranžová- rozumiem, ale niekedy potrebujem pomôcť, činnosť mi išla v celku dobre, ale ešte sa môžem zlepšiť, zelená- rozumiem, ovládam, nepotrebujem pomoc, som so sebou veľmi spokojný) .</w:t>
      </w:r>
      <w:r>
        <w:rPr>
          <w:rFonts w:cs="Calibri"/>
        </w:rPr>
        <w:t xml:space="preserve"> S umiestnením učiteľ pracuje v reflexii. Vyhne sa tomu, aby do semafora vkladal mená (značky, práce) žiakov sám.</w:t>
      </w:r>
      <w:r w:rsidR="0020333A">
        <w:rPr>
          <w:rFonts w:cs="Calibri"/>
        </w:rPr>
        <w:t xml:space="preserve"> Semafor sa dá využiť aj </w:t>
      </w:r>
      <w:r w:rsidR="00EC6CBE">
        <w:rPr>
          <w:rFonts w:cs="Calibri"/>
        </w:rPr>
        <w:t xml:space="preserve">pri samostatnej práci, prípadne </w:t>
      </w:r>
      <w:r w:rsidR="0020333A">
        <w:rPr>
          <w:rFonts w:cs="Calibri"/>
        </w:rPr>
        <w:t xml:space="preserve">pri výklade učiva ako práca s 3 farbami pohárov, prípadne lístkov, ktoré má žiak a ukladá ich na lavicu, ak: červená: nerozumie, má otázku, oranžová: výklad je rýchly, </w:t>
      </w:r>
      <w:r w:rsidR="00EC6CBE">
        <w:rPr>
          <w:rFonts w:cs="Calibri"/>
        </w:rPr>
        <w:t>má</w:t>
      </w:r>
      <w:r w:rsidR="0020333A">
        <w:rPr>
          <w:rFonts w:cs="Calibri"/>
        </w:rPr>
        <w:t xml:space="preserve"> určité ťažkosti, neistotu, zelená: </w:t>
      </w:r>
      <w:r w:rsidR="00EC6CBE">
        <w:rPr>
          <w:rFonts w:cs="Calibri"/>
        </w:rPr>
        <w:t>rozumie</w:t>
      </w:r>
      <w:r w:rsidR="0020333A">
        <w:rPr>
          <w:rFonts w:cs="Calibri"/>
        </w:rPr>
        <w:t>.</w:t>
      </w:r>
    </w:p>
    <w:p w14:paraId="43C4509D" w14:textId="77777777" w:rsidR="00931247" w:rsidRPr="007E13AD" w:rsidRDefault="00931247" w:rsidP="00931247">
      <w:pPr>
        <w:rPr>
          <w:rFonts w:ascii="Calibri" w:hAnsi="Calibri" w:cs="Calibri"/>
        </w:rPr>
      </w:pPr>
      <w:r w:rsidRPr="0045438E">
        <w:rPr>
          <w:rFonts w:cs="Calibri"/>
          <w:b/>
        </w:rPr>
        <w:t>Jednoduchá predikčná karta</w:t>
      </w:r>
      <w:r w:rsidRPr="0045438E">
        <w:rPr>
          <w:rFonts w:cs="Calibri"/>
        </w:rPr>
        <w:t>: V j</w:t>
      </w:r>
      <w:r>
        <w:rPr>
          <w:rFonts w:cs="Calibri"/>
        </w:rPr>
        <w:t xml:space="preserve">ednom stĺpci je </w:t>
      </w:r>
      <w:r w:rsidRPr="0045438E">
        <w:rPr>
          <w:rFonts w:cs="Calibri"/>
        </w:rPr>
        <w:t xml:space="preserve">slovom viem alebo symbolom : √, prípadne </w:t>
      </w:r>
      <w:proofErr w:type="spellStart"/>
      <w:r w:rsidRPr="0045438E">
        <w:rPr>
          <w:rFonts w:cs="Calibri"/>
        </w:rPr>
        <w:t>emotikonom</w:t>
      </w:r>
      <w:proofErr w:type="spellEnd"/>
      <w:r w:rsidRPr="0045438E">
        <w:rPr>
          <w:rFonts w:cs="Calibri"/>
        </w:rPr>
        <w:t xml:space="preserve"> </w:t>
      </w:r>
      <w:r w:rsidRPr="00373081">
        <w:rPr>
          <w:rFonts w:ascii="Segoe UI Symbol" w:hAnsi="Segoe UI Symbol" w:cs="Segoe UI Symbol"/>
        </w:rPr>
        <w:t>☺</w:t>
      </w:r>
      <w:r>
        <w:rPr>
          <w:rFonts w:cs="Calibri"/>
        </w:rPr>
        <w:t xml:space="preserve">, označená úspešnosť, v druhom neúspešnosť (nespokojnosť, som na ceste...) </w:t>
      </w:r>
    </w:p>
    <w:p w14:paraId="5D556EA0" w14:textId="77777777" w:rsidR="00931247" w:rsidRPr="0045438E" w:rsidRDefault="00931247" w:rsidP="00931247">
      <w:pPr>
        <w:rPr>
          <w:rFonts w:cs="Calibri"/>
        </w:rPr>
      </w:pPr>
      <w:proofErr w:type="spellStart"/>
      <w:r>
        <w:rPr>
          <w:rFonts w:cs="Calibri"/>
          <w:b/>
        </w:rPr>
        <w:t>Sebahodnotiace</w:t>
      </w:r>
      <w:proofErr w:type="spellEnd"/>
      <w:r>
        <w:rPr>
          <w:rFonts w:cs="Calibri"/>
          <w:b/>
        </w:rPr>
        <w:t xml:space="preserve"> karty- </w:t>
      </w:r>
      <w:proofErr w:type="spellStart"/>
      <w:r w:rsidRPr="0045438E">
        <w:rPr>
          <w:rFonts w:cs="Calibri"/>
          <w:b/>
        </w:rPr>
        <w:t>Check</w:t>
      </w:r>
      <w:proofErr w:type="spellEnd"/>
      <w:r w:rsidRPr="0045438E">
        <w:rPr>
          <w:rFonts w:cs="Calibri"/>
          <w:b/>
        </w:rPr>
        <w:t>-listy</w:t>
      </w:r>
      <w:r w:rsidRPr="0045438E">
        <w:rPr>
          <w:rFonts w:cs="Calibri"/>
        </w:rPr>
        <w:t>: Jednoduché zoznamy úloh a kritérií, ktoré si žiaci sami alebo s pomocou učiteľa odškrtávajú.</w:t>
      </w:r>
    </w:p>
    <w:p w14:paraId="3181D6EE" w14:textId="77777777" w:rsidR="00931247" w:rsidRDefault="00931247" w:rsidP="00931247">
      <w:pPr>
        <w:rPr>
          <w:rFonts w:cs="Calibri"/>
        </w:rPr>
      </w:pPr>
      <w:proofErr w:type="spellStart"/>
      <w:r w:rsidRPr="0045438E">
        <w:rPr>
          <w:rFonts w:cs="Calibri"/>
          <w:b/>
        </w:rPr>
        <w:t>Sebahodnotiaci</w:t>
      </w:r>
      <w:proofErr w:type="spellEnd"/>
      <w:r w:rsidRPr="0045438E">
        <w:rPr>
          <w:rFonts w:cs="Calibri"/>
          <w:b/>
        </w:rPr>
        <w:t xml:space="preserve"> list</w:t>
      </w:r>
      <w:r w:rsidRPr="0045438E">
        <w:rPr>
          <w:rFonts w:cs="Calibri"/>
        </w:rPr>
        <w:t xml:space="preserve">: Sebahodnotenie po spoločnej aktivite: Pracoval si dobre? </w:t>
      </w:r>
      <w:r>
        <w:rPr>
          <w:rFonts w:cs="Calibri"/>
        </w:rPr>
        <w:t xml:space="preserve">Čo si sa naučil? Ako sa Ti darilo? Ako si to dosiahol? </w:t>
      </w:r>
      <w:r w:rsidRPr="0045438E">
        <w:rPr>
          <w:rFonts w:cs="Calibri"/>
        </w:rPr>
        <w:t>Páčila sa ti aktivita? Počúval si ostatných? Chceš niekoho oceniť? Pomohol si niekomu?</w:t>
      </w:r>
    </w:p>
    <w:p w14:paraId="5D1F2407" w14:textId="77777777" w:rsidR="00931247" w:rsidRDefault="00931247" w:rsidP="00931247">
      <w:pPr>
        <w:rPr>
          <w:rFonts w:cs="Calibri"/>
        </w:rPr>
      </w:pPr>
      <w:proofErr w:type="spellStart"/>
      <w:r w:rsidRPr="00931247">
        <w:rPr>
          <w:rFonts w:cs="Calibri"/>
          <w:b/>
        </w:rPr>
        <w:t>Metakognícia</w:t>
      </w:r>
      <w:proofErr w:type="spellEnd"/>
      <w:r w:rsidRPr="00931247">
        <w:rPr>
          <w:rFonts w:cs="Calibri"/>
          <w:b/>
        </w:rPr>
        <w:t>:</w:t>
      </w:r>
      <w:r>
        <w:rPr>
          <w:rFonts w:cs="Calibri"/>
        </w:rPr>
        <w:t xml:space="preserve"> tabuľka otázok (dané učiteľom: čo sme robili, prečo sme to robili, kde to môžeš využiť, čo si sa naučil?) a odpovedí (formuluje sám žiak).</w:t>
      </w:r>
    </w:p>
    <w:p w14:paraId="0EB609E5" w14:textId="77777777" w:rsidR="0020333A" w:rsidRDefault="0020333A" w:rsidP="00931247">
      <w:pPr>
        <w:rPr>
          <w:rFonts w:cs="Calibri"/>
        </w:rPr>
      </w:pPr>
      <w:r w:rsidRPr="0020333A">
        <w:rPr>
          <w:rFonts w:cs="Calibri"/>
          <w:b/>
        </w:rPr>
        <w:t>Sumár</w:t>
      </w:r>
      <w:r>
        <w:rPr>
          <w:rFonts w:cs="Calibri"/>
        </w:rPr>
        <w:t>: napíš 10-15 slov o tom, čo si robil na hodine, čo si sa naučil</w:t>
      </w:r>
    </w:p>
    <w:p w14:paraId="78A65880" w14:textId="77777777" w:rsidR="0020333A" w:rsidRPr="0045438E" w:rsidRDefault="0020333A" w:rsidP="00931247">
      <w:pPr>
        <w:rPr>
          <w:rFonts w:cs="Calibri"/>
        </w:rPr>
      </w:pPr>
      <w:r w:rsidRPr="00CC4F41">
        <w:rPr>
          <w:rFonts w:cs="Calibri"/>
          <w:b/>
        </w:rPr>
        <w:t>Lístok pri odchode</w:t>
      </w:r>
      <w:r>
        <w:rPr>
          <w:rFonts w:cs="Calibri"/>
        </w:rPr>
        <w:t>: napíš tri veci, ktoré si sa naučil, dve, ktoré ťa zaujali, jednu otázku, ktorú stále máš</w:t>
      </w:r>
      <w:r w:rsidR="00EC6CBE">
        <w:rPr>
          <w:rFonts w:cs="Calibri"/>
        </w:rPr>
        <w:t>...</w:t>
      </w:r>
    </w:p>
    <w:p w14:paraId="209E1D30" w14:textId="77777777" w:rsidR="003743A4" w:rsidRDefault="003743A4" w:rsidP="002A18B0"/>
    <w:p w14:paraId="6CD2897C" w14:textId="77777777" w:rsidR="005B053C" w:rsidRPr="00D559D3" w:rsidRDefault="005B053C" w:rsidP="00E07EC2">
      <w:pPr>
        <w:rPr>
          <w:bCs/>
        </w:rPr>
      </w:pPr>
      <w:proofErr w:type="spellStart"/>
      <w:r>
        <w:rPr>
          <w:b/>
          <w:bCs/>
        </w:rPr>
        <w:t>Sumatívne</w:t>
      </w:r>
      <w:proofErr w:type="spellEnd"/>
      <w:r>
        <w:rPr>
          <w:b/>
          <w:bCs/>
        </w:rPr>
        <w:t xml:space="preserve"> hodnotenie:</w:t>
      </w:r>
      <w:r w:rsidR="00E61E20">
        <w:rPr>
          <w:b/>
          <w:bCs/>
        </w:rPr>
        <w:t xml:space="preserve"> </w:t>
      </w:r>
      <w:r w:rsidR="003743A4" w:rsidRPr="003743A4">
        <w:rPr>
          <w:bCs/>
        </w:rPr>
        <w:t>(z latinského suma: hlavný obsah, celok, stručné vyjadrenie)</w:t>
      </w:r>
      <w:r w:rsidR="003743A4">
        <w:rPr>
          <w:b/>
          <w:bCs/>
        </w:rPr>
        <w:t xml:space="preserve"> </w:t>
      </w:r>
      <w:r w:rsidR="00D559D3" w:rsidRPr="00D559D3">
        <w:rPr>
          <w:bCs/>
        </w:rPr>
        <w:t>Konečný celkový prehľad o dosahovaných výkonoch. Ide o konečné rozhodnutie: zvládol- nezvládol, postupuje- nepostupuje, prijali-neprijali</w:t>
      </w:r>
    </w:p>
    <w:p w14:paraId="63F14C16" w14:textId="77777777" w:rsidR="003353CF" w:rsidRPr="00E61E20" w:rsidRDefault="00E61E20" w:rsidP="00E07EC2">
      <w:pPr>
        <w:rPr>
          <w:bCs/>
        </w:rPr>
      </w:pPr>
      <w:r w:rsidRPr="00E61E20">
        <w:rPr>
          <w:bCs/>
        </w:rPr>
        <w:t>Jeho nástrojmi sú testy z tematických celkov, záverečné testy, národné či medzinárodné meranie (</w:t>
      </w:r>
      <w:proofErr w:type="spellStart"/>
      <w:r w:rsidRPr="00E61E20">
        <w:rPr>
          <w:bCs/>
        </w:rPr>
        <w:t>Komparo</w:t>
      </w:r>
      <w:proofErr w:type="spellEnd"/>
      <w:r w:rsidRPr="00E61E20">
        <w:rPr>
          <w:bCs/>
        </w:rPr>
        <w:t>, Testovanie 9...)</w:t>
      </w:r>
      <w:r w:rsidR="00D559D3">
        <w:rPr>
          <w:bCs/>
        </w:rPr>
        <w:t xml:space="preserve"> Zapájame sa so žiakmi 4.,6.,8. a 9.r. do </w:t>
      </w:r>
      <w:proofErr w:type="spellStart"/>
      <w:r w:rsidR="00D559D3">
        <w:rPr>
          <w:bCs/>
        </w:rPr>
        <w:t>Kompara</w:t>
      </w:r>
      <w:proofErr w:type="spellEnd"/>
      <w:r w:rsidR="00D559D3">
        <w:rPr>
          <w:bCs/>
        </w:rPr>
        <w:t xml:space="preserve">. Škola získa spätnú väzbu o úrovni triedy, konkrétnych oblastí, kde deti dosahujú výborné výsledky, kde učivo nie je dobre zvládnuté...Učiteľ má spätnú väzbu o úrovni svojho </w:t>
      </w:r>
      <w:r w:rsidR="00CC4F41">
        <w:rPr>
          <w:bCs/>
        </w:rPr>
        <w:t xml:space="preserve">učenia, </w:t>
      </w:r>
      <w:r w:rsidR="00D559D3">
        <w:rPr>
          <w:bCs/>
        </w:rPr>
        <w:t>hodnotenia...,  samotný žiak dostane konkrétnu výpoveď o úrovni vedomostí, schopností.</w:t>
      </w:r>
      <w:r w:rsidR="00CC4F41">
        <w:rPr>
          <w:bCs/>
        </w:rPr>
        <w:t xml:space="preserve"> </w:t>
      </w:r>
      <w:proofErr w:type="spellStart"/>
      <w:r w:rsidR="00CC4F41">
        <w:rPr>
          <w:bCs/>
        </w:rPr>
        <w:t>Sumatívne</w:t>
      </w:r>
      <w:proofErr w:type="spellEnd"/>
      <w:r w:rsidR="00CC4F41">
        <w:rPr>
          <w:bCs/>
        </w:rPr>
        <w:t xml:space="preserve"> hodnotenie</w:t>
      </w:r>
      <w:r w:rsidR="004F1A7D">
        <w:rPr>
          <w:bCs/>
        </w:rPr>
        <w:t xml:space="preserve"> by mala sprevádzať pokojná atmosféra s úctou k osobnosti dieťaťa.</w:t>
      </w:r>
    </w:p>
    <w:p w14:paraId="3B00D384" w14:textId="77777777" w:rsidR="00E61E20" w:rsidRPr="00E61E20" w:rsidRDefault="00CC4F41" w:rsidP="00E07EC2">
      <w:pPr>
        <w:rPr>
          <w:bCs/>
        </w:rPr>
      </w:pPr>
      <w:r>
        <w:rPr>
          <w:bCs/>
        </w:rPr>
        <w:t>Tento druh hodnotenia</w:t>
      </w:r>
      <w:r w:rsidR="00D559D3">
        <w:rPr>
          <w:bCs/>
        </w:rPr>
        <w:t xml:space="preserve"> m</w:t>
      </w:r>
      <w:r w:rsidR="00E61E20" w:rsidRPr="00E61E20">
        <w:rPr>
          <w:bCs/>
        </w:rPr>
        <w:t>á najmä kontrolnú funkciu.</w:t>
      </w:r>
      <w:r w:rsidR="00D559D3">
        <w:rPr>
          <w:bCs/>
        </w:rPr>
        <w:t xml:space="preserve"> SH je aj záverečné hodnotenie- vysvedčenie.</w:t>
      </w:r>
    </w:p>
    <w:p w14:paraId="29BF3B88" w14:textId="77777777" w:rsidR="00E07EC2" w:rsidRPr="00E07EC2" w:rsidRDefault="00E07EC2" w:rsidP="00E07EC2">
      <w:pPr>
        <w:rPr>
          <w:b/>
          <w:bCs/>
        </w:rPr>
      </w:pPr>
      <w:r w:rsidRPr="00E07EC2">
        <w:rPr>
          <w:b/>
          <w:bCs/>
        </w:rPr>
        <w:t>Formy závere</w:t>
      </w:r>
      <w:r w:rsidR="00D559D3">
        <w:rPr>
          <w:b/>
          <w:bCs/>
        </w:rPr>
        <w:t xml:space="preserve">čného hodnotenia </w:t>
      </w:r>
    </w:p>
    <w:p w14:paraId="285B9C4F" w14:textId="77777777" w:rsidR="00E07EC2" w:rsidRPr="00E07EC2" w:rsidRDefault="00E07EC2" w:rsidP="00E07EC2">
      <w:r w:rsidRPr="00E07EC2">
        <w:rPr>
          <w:rStyle w:val="Siln"/>
        </w:rPr>
        <w:t>Slovné hodnotenie:</w:t>
      </w:r>
      <w:r w:rsidRPr="00E07EC2">
        <w:rPr>
          <w:rStyle w:val="inqyif"/>
        </w:rPr>
        <w:t xml:space="preserve"> Komplexný opis dosiahnutých výsledkov, prístupu a oblastí na zlepšenie</w:t>
      </w:r>
      <w:r w:rsidR="00D559D3">
        <w:rPr>
          <w:rStyle w:val="inqyif"/>
        </w:rPr>
        <w:t xml:space="preserve"> (1. cyklus)</w:t>
      </w:r>
    </w:p>
    <w:p w14:paraId="5D885C9D" w14:textId="77777777" w:rsidR="00E07EC2" w:rsidRPr="00E07EC2" w:rsidRDefault="00E07EC2" w:rsidP="00E07EC2">
      <w:r w:rsidRPr="00E07EC2">
        <w:rPr>
          <w:rStyle w:val="Siln"/>
        </w:rPr>
        <w:t>Kombinované hodnotenie:</w:t>
      </w:r>
      <w:r w:rsidRPr="00E07EC2">
        <w:rPr>
          <w:rStyle w:val="inqyif"/>
        </w:rPr>
        <w:t xml:space="preserve"> Prepo</w:t>
      </w:r>
      <w:r w:rsidR="00FE7B99">
        <w:rPr>
          <w:rStyle w:val="inqyif"/>
        </w:rPr>
        <w:t>jenie známky s komentárom ( 2.</w:t>
      </w:r>
      <w:r w:rsidR="00D559D3">
        <w:rPr>
          <w:rStyle w:val="inqyif"/>
        </w:rPr>
        <w:t>cyklus</w:t>
      </w:r>
      <w:r w:rsidRPr="00E07EC2">
        <w:rPr>
          <w:rStyle w:val="inqyif"/>
        </w:rPr>
        <w:t>).</w:t>
      </w:r>
      <w:r>
        <w:t xml:space="preserve"> </w:t>
      </w:r>
    </w:p>
    <w:p w14:paraId="5355CBAD" w14:textId="77777777" w:rsidR="00FE7B99" w:rsidRPr="00E07EC2" w:rsidRDefault="00FE7B99" w:rsidP="00FE7B99">
      <w:r w:rsidRPr="00E07EC2">
        <w:rPr>
          <w:rStyle w:val="Siln"/>
        </w:rPr>
        <w:t>Klasifikácia:</w:t>
      </w:r>
      <w:r w:rsidR="00CC4F41">
        <w:rPr>
          <w:rStyle w:val="inqyif"/>
        </w:rPr>
        <w:t xml:space="preserve"> Z</w:t>
      </w:r>
      <w:r>
        <w:rPr>
          <w:rStyle w:val="inqyif"/>
        </w:rPr>
        <w:t>námky s</w:t>
      </w:r>
      <w:r w:rsidR="00D559D3">
        <w:rPr>
          <w:rStyle w:val="inqyif"/>
        </w:rPr>
        <w:t> </w:t>
      </w:r>
      <w:r>
        <w:rPr>
          <w:rStyle w:val="inqyif"/>
        </w:rPr>
        <w:t>kritériami</w:t>
      </w:r>
      <w:r w:rsidR="00D559D3">
        <w:rPr>
          <w:rStyle w:val="inqyif"/>
        </w:rPr>
        <w:t xml:space="preserve"> (3.cyklus)</w:t>
      </w:r>
    </w:p>
    <w:p w14:paraId="1D73811E" w14:textId="77777777" w:rsidR="00EC6CBE" w:rsidRDefault="00EC6CBE" w:rsidP="0045438E">
      <w:pPr>
        <w:rPr>
          <w:rFonts w:cs="Calibri"/>
          <w:lang w:eastAsia="sk-SK"/>
        </w:rPr>
      </w:pPr>
    </w:p>
    <w:p w14:paraId="732D2A7F" w14:textId="77777777" w:rsidR="0045438E" w:rsidRPr="0045438E" w:rsidRDefault="0045438E" w:rsidP="0045438E">
      <w:pPr>
        <w:rPr>
          <w:rFonts w:cs="Calibri"/>
        </w:rPr>
      </w:pPr>
      <w:r w:rsidRPr="0045438E">
        <w:rPr>
          <w:rFonts w:cs="Calibri"/>
          <w:b/>
        </w:rPr>
        <w:t>Portfólio</w:t>
      </w:r>
      <w:r w:rsidRPr="0045438E">
        <w:rPr>
          <w:rFonts w:cs="Calibri"/>
        </w:rPr>
        <w:t xml:space="preserve">: </w:t>
      </w:r>
      <w:r w:rsidR="00CC4F41">
        <w:rPr>
          <w:rFonts w:cs="Calibri"/>
        </w:rPr>
        <w:t xml:space="preserve">Škola v hodnotení využíva portfóliá. Ide o </w:t>
      </w:r>
      <w:r w:rsidR="00383404">
        <w:rPr>
          <w:rFonts w:cs="Calibri"/>
        </w:rPr>
        <w:t>cenný súbor žiackych výstupov</w:t>
      </w:r>
      <w:r w:rsidR="00F44EF2">
        <w:rPr>
          <w:rFonts w:cs="Calibri"/>
        </w:rPr>
        <w:t xml:space="preserve">, ktoré vypovedajú </w:t>
      </w:r>
      <w:r w:rsidR="00B04739">
        <w:rPr>
          <w:rFonts w:cs="Calibri"/>
        </w:rPr>
        <w:t>o žiakovej osobnosti, jeho vývoji</w:t>
      </w:r>
      <w:r w:rsidR="00CC4F41">
        <w:rPr>
          <w:rFonts w:cs="Calibri"/>
        </w:rPr>
        <w:t>. Je t</w:t>
      </w:r>
      <w:r w:rsidR="00B04739">
        <w:rPr>
          <w:rFonts w:cs="Calibri"/>
        </w:rPr>
        <w:t xml:space="preserve">o dokumentačný súbor prác a ďalších naratívnych záznamov o dieťati. Tvorí „obraz“ o žiakovi. Informuje, ako sa žiak učí, ako rozmýšľa, v čom je nadaný. Poukazuje na rôzne zložky osobnosti žiaka. Rešpektuje individuálnu vzťahovú normu. Žiaci sú nabádaní vylepšovať svoje práce. Portfólio napomáha </w:t>
      </w:r>
      <w:r w:rsidR="00B04739">
        <w:rPr>
          <w:rFonts w:cs="Calibri"/>
        </w:rPr>
        <w:lastRenderedPageBreak/>
        <w:t>rozvoju schopnosti sebahodnotenia a vlastného plánovania ďalšieho učenia. Práce nestačí zhromažďovať, je potrebné s nimi ďalej pracovať, hovoriť o ukážkach na poradách učiteľa so žiakmi, v hodnotiacich kruhoch a v ŽÚR-</w:t>
      </w:r>
      <w:proofErr w:type="spellStart"/>
      <w:r w:rsidR="00B04739">
        <w:rPr>
          <w:rFonts w:cs="Calibri"/>
        </w:rPr>
        <w:t>kach</w:t>
      </w:r>
      <w:proofErr w:type="spellEnd"/>
      <w:r w:rsidR="00B04739">
        <w:rPr>
          <w:rFonts w:cs="Calibri"/>
        </w:rPr>
        <w:t>. Tam sú práce cennou oporou komunikácie. (Ž</w:t>
      </w:r>
      <w:r w:rsidR="00700EE5">
        <w:rPr>
          <w:rFonts w:cs="Calibri"/>
        </w:rPr>
        <w:t>ÚR-</w:t>
      </w:r>
      <w:r w:rsidR="00700EE5">
        <w:t xml:space="preserve"> (žiak–učiteľ–rodič) predstavuje vysoko efektívnu formu tripartitnej </w:t>
      </w:r>
      <w:proofErr w:type="spellStart"/>
      <w:r w:rsidR="00700EE5">
        <w:t>evaluácie</w:t>
      </w:r>
      <w:proofErr w:type="spellEnd"/>
      <w:r w:rsidR="00700EE5">
        <w:t xml:space="preserve">, ktorá transformuje tradičné rodičovské združenie na </w:t>
      </w:r>
      <w:proofErr w:type="spellStart"/>
      <w:r w:rsidR="00700EE5">
        <w:t>formatívny</w:t>
      </w:r>
      <w:proofErr w:type="spellEnd"/>
      <w:r w:rsidR="00700EE5">
        <w:t xml:space="preserve"> hodnotiaci dialóg. Tento nástroj posilňuje pedagogické partnerstvo, buduje dôveru a prepája školské prostredie s rodinou, pričom žiak sa stáva aktívnym subjektom vlastného vzdelávania.) ŽÚR zapísala naša škola do slovenského Katalógu inovácií. </w:t>
      </w:r>
    </w:p>
    <w:p w14:paraId="26C438BC" w14:textId="77777777" w:rsidR="00EC6CBE" w:rsidRDefault="00EC6CBE" w:rsidP="00E14C89"/>
    <w:p w14:paraId="50C13BAB" w14:textId="77777777" w:rsidR="005B053C" w:rsidRDefault="005B053C" w:rsidP="00E14C89">
      <w:r>
        <w:t>Hodnotenie v 1.cykle</w:t>
      </w:r>
    </w:p>
    <w:p w14:paraId="201AF1E1" w14:textId="77777777" w:rsidR="005B053C" w:rsidRDefault="005B053C" w:rsidP="005B053C">
      <w:r>
        <w:t>Prváci:</w:t>
      </w:r>
    </w:p>
    <w:p w14:paraId="44BE07A6" w14:textId="77777777" w:rsidR="005630A4" w:rsidRDefault="005630A4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poznávame žiaka (diagnostika učiteľa, hodnotenie dieťaťa napísané rodičom, správy z poradne)</w:t>
      </w:r>
    </w:p>
    <w:p w14:paraId="49384D03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 xml:space="preserve">potlesk, gestá, slovne sformulované ocenenia (Bravo- bravo- </w:t>
      </w:r>
      <w:proofErr w:type="spellStart"/>
      <w:r>
        <w:t>bravisimo</w:t>
      </w:r>
      <w:proofErr w:type="spellEnd"/>
      <w:r>
        <w:t>, JSMAS: Ja som milý a schopný)</w:t>
      </w:r>
    </w:p>
    <w:p w14:paraId="0FEF408A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oceňujeme, keď sa niečo podarí, každý úspech</w:t>
      </w:r>
    </w:p>
    <w:p w14:paraId="688B9671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hodnotiaci kruh (na záver dňa, témy, týždňa, roka)obhajujú svoju prácu, napr. denník</w:t>
      </w:r>
    </w:p>
    <w:p w14:paraId="4E17629D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výstavky zošitov, výkresov (bodujeme gombíkmi...), učia sa hodnotiť podľa kritérií</w:t>
      </w:r>
      <w:r w:rsidR="000D4EF9">
        <w:t>, nie podľa priateľských vzťahov, budujeme rovesnícke vzdelávanie</w:t>
      </w:r>
    </w:p>
    <w:p w14:paraId="722EFAA6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Porady s deťmi (pravidelné so skupinou detí- postupne všetkými, nielen deti, ktoré majú ťažkosti)</w:t>
      </w:r>
    </w:p>
    <w:p w14:paraId="0F529570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Rôzne pracovné listy so sebahodnotením: najlepšie sa mi podarilo, čo chcem zlepšiť, môj podiel na práci v skupine, čo mám v portfóliu</w:t>
      </w:r>
    </w:p>
    <w:p w14:paraId="6E3BA926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Používanie pečiatok</w:t>
      </w:r>
    </w:p>
    <w:p w14:paraId="01D5113E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Používanie bodovacieho hodnotenia, percentá, hlavne slová- popisný jazyk</w:t>
      </w:r>
    </w:p>
    <w:p w14:paraId="66032381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 xml:space="preserve">Práca s chybou (Oslava chyby, poďakuj sa, keď ťa niekto upozorní </w:t>
      </w:r>
      <w:r w:rsidR="005630A4">
        <w:t>na chybu- možnosť nápravy). Učiteľ naschvál spraví chybu a ocení</w:t>
      </w:r>
      <w:r>
        <w:t xml:space="preserve"> toho, kto ju našiel</w:t>
      </w:r>
    </w:p>
    <w:p w14:paraId="2175FD9C" w14:textId="77777777" w:rsidR="005B053C" w:rsidRDefault="005B053C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>zakladáme portfólio</w:t>
      </w:r>
    </w:p>
    <w:p w14:paraId="468F09CF" w14:textId="77777777" w:rsidR="003353CF" w:rsidRDefault="003353CF">
      <w:pPr>
        <w:pStyle w:val="Odsekzoznamu"/>
        <w:numPr>
          <w:ilvl w:val="0"/>
          <w:numId w:val="23"/>
        </w:numPr>
        <w:spacing w:after="160" w:line="259" w:lineRule="auto"/>
        <w:contextualSpacing/>
      </w:pPr>
      <w:r>
        <w:t xml:space="preserve">práca s denníkom (spoločný denník triedy naviazaný na prácu s triednym maskotom, deti v ňom najskôr kreslia, používajú písmenká, ktoré poznajú, postupne píšu viac) </w:t>
      </w:r>
    </w:p>
    <w:p w14:paraId="7878369E" w14:textId="77777777" w:rsidR="003353CF" w:rsidRDefault="005630A4" w:rsidP="003353CF">
      <w:pPr>
        <w:pStyle w:val="Odsekzoznamu"/>
        <w:spacing w:after="160" w:line="259" w:lineRule="auto"/>
        <w:ind w:left="1080"/>
        <w:contextualSpacing/>
      </w:pPr>
      <w:r>
        <w:t xml:space="preserve">Druháci: </w:t>
      </w:r>
      <w:r w:rsidR="003353CF">
        <w:t xml:space="preserve">denník </w:t>
      </w:r>
      <w:r>
        <w:t>si píše jednotlivec. Zavádzanie: nedokončené vety:</w:t>
      </w:r>
      <w:r w:rsidR="003353CF">
        <w:t xml:space="preserve"> 3-5 </w:t>
      </w:r>
      <w:r>
        <w:t xml:space="preserve">viet, pribúdajú otázky: Rozumieš všetkému v matematike apod. Denník sa neskôr stane oporou sebahodnotenia </w:t>
      </w:r>
    </w:p>
    <w:p w14:paraId="36D4453C" w14:textId="77777777" w:rsidR="005630A4" w:rsidRDefault="005630A4" w:rsidP="003353CF">
      <w:pPr>
        <w:pStyle w:val="Odsekzoznamu"/>
        <w:spacing w:after="160" w:line="259" w:lineRule="auto"/>
        <w:ind w:left="1080"/>
        <w:contextualSpacing/>
      </w:pPr>
      <w:r>
        <w:t>Tretiaci:</w:t>
      </w:r>
      <w:r w:rsidR="003353CF">
        <w:t xml:space="preserve"> </w:t>
      </w:r>
      <w:r>
        <w:t>časté hodnotenie v denníkoch</w:t>
      </w:r>
    </w:p>
    <w:p w14:paraId="0870CFC3" w14:textId="77777777" w:rsidR="005630A4" w:rsidRDefault="005630A4" w:rsidP="005630A4">
      <w:r>
        <w:t>Hodnotenie v 2.cykle</w:t>
      </w:r>
    </w:p>
    <w:p w14:paraId="6ADF31D2" w14:textId="77777777" w:rsidR="005630A4" w:rsidRDefault="005630A4" w:rsidP="005630A4">
      <w:r>
        <w:t>Štvrtáci:</w:t>
      </w:r>
    </w:p>
    <w:p w14:paraId="0F873828" w14:textId="77777777" w:rsidR="005630A4" w:rsidRDefault="005630A4">
      <w:pPr>
        <w:pStyle w:val="Odsekzoznamu"/>
        <w:numPr>
          <w:ilvl w:val="0"/>
          <w:numId w:val="24"/>
        </w:numPr>
        <w:spacing w:after="160" w:line="259" w:lineRule="auto"/>
        <w:contextualSpacing/>
      </w:pPr>
      <w:r>
        <w:t>do polroka slovné hodnotenie, postupne kombinované hodnotenie, prechod v druhom polroku na známkovanie</w:t>
      </w:r>
    </w:p>
    <w:p w14:paraId="51821B8A" w14:textId="77777777" w:rsidR="00700EE5" w:rsidRDefault="00CC4F41">
      <w:pPr>
        <w:pStyle w:val="Odsekzoznamu"/>
        <w:numPr>
          <w:ilvl w:val="0"/>
          <w:numId w:val="24"/>
        </w:numPr>
        <w:spacing w:after="160" w:line="259" w:lineRule="auto"/>
        <w:contextualSpacing/>
      </w:pPr>
      <w:r>
        <w:t>pravidelné</w:t>
      </w:r>
      <w:r w:rsidR="00700EE5">
        <w:t xml:space="preserve"> hodnotenie v denníkoch</w:t>
      </w:r>
    </w:p>
    <w:p w14:paraId="07676224" w14:textId="77777777" w:rsidR="00700EE5" w:rsidRDefault="00700EE5" w:rsidP="00700EE5">
      <w:pPr>
        <w:pStyle w:val="Odsekzoznamu"/>
        <w:spacing w:after="160" w:line="259" w:lineRule="auto"/>
        <w:ind w:left="360"/>
        <w:contextualSpacing/>
      </w:pPr>
    </w:p>
    <w:p w14:paraId="242CACDD" w14:textId="77777777" w:rsidR="003353CF" w:rsidRDefault="003353CF" w:rsidP="003353CF">
      <w:pPr>
        <w:pStyle w:val="Odsekzoznamu"/>
        <w:spacing w:after="160" w:line="259" w:lineRule="auto"/>
        <w:ind w:left="0"/>
        <w:contextualSpacing/>
      </w:pPr>
      <w:r>
        <w:t xml:space="preserve">Piataci: </w:t>
      </w:r>
    </w:p>
    <w:p w14:paraId="60F04D16" w14:textId="77777777" w:rsidR="003353CF" w:rsidRDefault="003353CF">
      <w:pPr>
        <w:pStyle w:val="Odsekzoznamu"/>
        <w:numPr>
          <w:ilvl w:val="0"/>
          <w:numId w:val="26"/>
        </w:numPr>
        <w:spacing w:after="160" w:line="259" w:lineRule="auto"/>
        <w:contextualSpacing/>
      </w:pPr>
      <w:r>
        <w:t>kombinované hodnotenie, na vysvedčení sú známky</w:t>
      </w:r>
    </w:p>
    <w:p w14:paraId="7DCA24AC" w14:textId="77777777" w:rsidR="00CC4F41" w:rsidRDefault="00CC4F41" w:rsidP="00CC4F41">
      <w:pPr>
        <w:pStyle w:val="Odsekzoznamu"/>
        <w:spacing w:after="160" w:line="259" w:lineRule="auto"/>
        <w:ind w:left="720"/>
        <w:contextualSpacing/>
      </w:pPr>
    </w:p>
    <w:p w14:paraId="4EEDD8F6" w14:textId="77777777" w:rsidR="00CC4F41" w:rsidRDefault="00CC4F41" w:rsidP="00CC4F41">
      <w:pPr>
        <w:pStyle w:val="Odsekzoznamu"/>
        <w:spacing w:after="160" w:line="259" w:lineRule="auto"/>
        <w:ind w:left="0"/>
        <w:contextualSpacing/>
      </w:pPr>
      <w:r>
        <w:t xml:space="preserve"> Hodnotenie v 3.cykle:</w:t>
      </w:r>
    </w:p>
    <w:p w14:paraId="15A94696" w14:textId="77777777" w:rsidR="00CC4F41" w:rsidRDefault="00CC4F41">
      <w:pPr>
        <w:pStyle w:val="Odsekzoznamu"/>
        <w:numPr>
          <w:ilvl w:val="0"/>
          <w:numId w:val="26"/>
        </w:numPr>
        <w:spacing w:after="160" w:line="259" w:lineRule="auto"/>
        <w:contextualSpacing/>
      </w:pPr>
      <w:r>
        <w:t>kombinované hodnotenie, na vysvedčení sú známky</w:t>
      </w:r>
    </w:p>
    <w:p w14:paraId="1A05AD94" w14:textId="77777777" w:rsidR="003353CF" w:rsidRDefault="003353CF" w:rsidP="003353CF">
      <w:pPr>
        <w:pStyle w:val="Odsekzoznamu"/>
        <w:spacing w:after="160" w:line="259" w:lineRule="auto"/>
        <w:ind w:left="720"/>
        <w:contextualSpacing/>
      </w:pPr>
    </w:p>
    <w:p w14:paraId="66E0CC5F" w14:textId="77777777" w:rsidR="000D4EF9" w:rsidRDefault="000D4EF9" w:rsidP="000D4EF9">
      <w:pPr>
        <w:pStyle w:val="Odsekzoznamu"/>
        <w:spacing w:after="160" w:line="259" w:lineRule="auto"/>
        <w:ind w:left="0"/>
        <w:contextualSpacing/>
      </w:pPr>
      <w:r>
        <w:t>Prístupy, ktoré naučia dieťa hodnotiť:</w:t>
      </w:r>
    </w:p>
    <w:p w14:paraId="590D4EE6" w14:textId="77777777" w:rsidR="000D4EF9" w:rsidRDefault="000D4EF9">
      <w:pPr>
        <w:pStyle w:val="Odsekzoznamu"/>
        <w:numPr>
          <w:ilvl w:val="1"/>
          <w:numId w:val="25"/>
        </w:numPr>
        <w:spacing w:after="160" w:line="259" w:lineRule="auto"/>
        <w:contextualSpacing/>
      </w:pPr>
      <w:r>
        <w:t>Oboznámiť ho s cieľmi práce</w:t>
      </w:r>
    </w:p>
    <w:p w14:paraId="6E98A717" w14:textId="77777777" w:rsidR="000D4EF9" w:rsidRDefault="000D4EF9">
      <w:pPr>
        <w:pStyle w:val="Odsekzoznamu"/>
        <w:numPr>
          <w:ilvl w:val="1"/>
          <w:numId w:val="25"/>
        </w:numPr>
        <w:spacing w:after="160" w:line="259" w:lineRule="auto"/>
        <w:contextualSpacing/>
      </w:pPr>
      <w:r>
        <w:t xml:space="preserve">Vysvetliť kritériá (Čítať s porozumením: chápe doslova, chápe </w:t>
      </w:r>
      <w:proofErr w:type="spellStart"/>
      <w:r>
        <w:t>mikro</w:t>
      </w:r>
      <w:proofErr w:type="spellEnd"/>
      <w:r>
        <w:t xml:space="preserve"> a makroštruktúru)</w:t>
      </w:r>
    </w:p>
    <w:p w14:paraId="714F1FE1" w14:textId="77777777" w:rsidR="000D4EF9" w:rsidRDefault="000D4EF9">
      <w:pPr>
        <w:pStyle w:val="Odsekzoznamu"/>
        <w:numPr>
          <w:ilvl w:val="1"/>
          <w:numId w:val="25"/>
        </w:numPr>
        <w:spacing w:after="160" w:line="259" w:lineRule="auto"/>
        <w:contextualSpacing/>
      </w:pPr>
      <w:r>
        <w:t>Používať kritériá (napr. v denníkoch: koľko viet je minimum...)</w:t>
      </w:r>
    </w:p>
    <w:p w14:paraId="0386E4C4" w14:textId="77777777" w:rsidR="000D4EF9" w:rsidRDefault="000D4EF9">
      <w:pPr>
        <w:pStyle w:val="Odsekzoznamu"/>
        <w:numPr>
          <w:ilvl w:val="1"/>
          <w:numId w:val="25"/>
        </w:numPr>
        <w:spacing w:after="160" w:line="259" w:lineRule="auto"/>
        <w:contextualSpacing/>
      </w:pPr>
      <w:r>
        <w:t>S kritériami oboznámiť rodičov</w:t>
      </w:r>
    </w:p>
    <w:p w14:paraId="6902E793" w14:textId="77777777" w:rsidR="000D4EF9" w:rsidRDefault="000D4EF9">
      <w:pPr>
        <w:pStyle w:val="Odsekzoznamu"/>
        <w:numPr>
          <w:ilvl w:val="1"/>
          <w:numId w:val="25"/>
        </w:numPr>
        <w:spacing w:after="160" w:line="259" w:lineRule="auto"/>
        <w:contextualSpacing/>
      </w:pPr>
      <w:r>
        <w:t>Dať deťom dosť času a možnosť opravy</w:t>
      </w:r>
    </w:p>
    <w:p w14:paraId="2F7AF155" w14:textId="77777777" w:rsidR="00F44EF2" w:rsidRDefault="00F44EF2" w:rsidP="00F44EF2">
      <w:r w:rsidRPr="008660C6">
        <w:rPr>
          <w:b/>
        </w:rPr>
        <w:t xml:space="preserve">V hodnotení </w:t>
      </w:r>
      <w:r w:rsidR="00CC4F41" w:rsidRPr="008660C6">
        <w:rPr>
          <w:b/>
        </w:rPr>
        <w:t>uplatňujeme</w:t>
      </w:r>
      <w:r w:rsidRPr="008660C6">
        <w:rPr>
          <w:b/>
        </w:rPr>
        <w:t xml:space="preserve"> diagnostický prístup.</w:t>
      </w:r>
      <w:r>
        <w:t xml:space="preserve"> </w:t>
      </w:r>
      <w:r w:rsidR="00CC4F41">
        <w:t xml:space="preserve">Veľmi dôležitý je pri vstupe dieťaťa do prvého ročníka a pri príchode nového žiaka do triedy. </w:t>
      </w:r>
      <w:r>
        <w:t xml:space="preserve">Poznávame žiaka, aby sme ho vedeli pochopiť a vybrať metódy, postupy a materiály, ktoré budú </w:t>
      </w:r>
      <w:r w:rsidR="00CC4F41">
        <w:t>šité na jeho mieru</w:t>
      </w:r>
      <w:r>
        <w:t>. Využívame pozorovanie, rozhovor</w:t>
      </w:r>
      <w:r w:rsidR="00CC4F41">
        <w:t>y</w:t>
      </w:r>
      <w:r>
        <w:t>, dotazník</w:t>
      </w:r>
      <w:r w:rsidR="00CC4F41">
        <w:t>y</w:t>
      </w:r>
      <w:r>
        <w:t xml:space="preserve">, rozbor žiackych prác, </w:t>
      </w:r>
      <w:proofErr w:type="spellStart"/>
      <w:r>
        <w:t>sociometrické</w:t>
      </w:r>
      <w:proofErr w:type="spellEnd"/>
      <w:r>
        <w:t xml:space="preserve"> metódy...</w:t>
      </w:r>
    </w:p>
    <w:p w14:paraId="1A89182E" w14:textId="77777777" w:rsidR="00F44EF2" w:rsidRDefault="00F44EF2" w:rsidP="00F44EF2">
      <w:r>
        <w:t xml:space="preserve">Spolupracujeme s podporným tímom, rodičmi, poradňami...V rámci diagnostického prístupu používame </w:t>
      </w:r>
    </w:p>
    <w:p w14:paraId="18716F6F" w14:textId="77777777" w:rsidR="00F44EF2" w:rsidRPr="00F44EF2" w:rsidRDefault="00F44EF2" w:rsidP="00F44EF2">
      <w:pPr>
        <w:rPr>
          <w:b/>
        </w:rPr>
      </w:pPr>
      <w:r w:rsidRPr="00F44EF2">
        <w:rPr>
          <w:b/>
        </w:rPr>
        <w:t>program zlepšenia výsledkov:</w:t>
      </w:r>
    </w:p>
    <w:p w14:paraId="52CCBD2E" w14:textId="77777777" w:rsidR="00F44EF2" w:rsidRDefault="00F44EF2">
      <w:pPr>
        <w:numPr>
          <w:ilvl w:val="1"/>
          <w:numId w:val="14"/>
        </w:numPr>
      </w:pPr>
      <w:r>
        <w:t>Hľadáme príčiny neúspechu</w:t>
      </w:r>
    </w:p>
    <w:p w14:paraId="13826EF9" w14:textId="77777777" w:rsidR="00F44EF2" w:rsidRDefault="00F44EF2">
      <w:pPr>
        <w:numPr>
          <w:ilvl w:val="1"/>
          <w:numId w:val="14"/>
        </w:numPr>
      </w:pPr>
      <w:r>
        <w:t>Analyzujeme s rodičmi denný režim žiaka</w:t>
      </w:r>
    </w:p>
    <w:p w14:paraId="0DE7F118" w14:textId="77777777" w:rsidR="00F44EF2" w:rsidRDefault="00F44EF2">
      <w:pPr>
        <w:numPr>
          <w:ilvl w:val="1"/>
          <w:numId w:val="14"/>
        </w:numPr>
      </w:pPr>
      <w:r>
        <w:t>Analyzujeme predpoklady zvládnuť vedomosti, pochopiť ich, zisťujeme štýl učenia, ktoré dieťa preferuje</w:t>
      </w:r>
    </w:p>
    <w:p w14:paraId="1618E6C2" w14:textId="77777777" w:rsidR="00F44EF2" w:rsidRDefault="00F44EF2">
      <w:pPr>
        <w:numPr>
          <w:ilvl w:val="1"/>
          <w:numId w:val="14"/>
        </w:numPr>
      </w:pPr>
      <w:r>
        <w:t>Vyrovnanie šancí: aplikujeme špeciálne metódy, individuálnu prácu</w:t>
      </w:r>
    </w:p>
    <w:p w14:paraId="54596D6D" w14:textId="77777777" w:rsidR="00F44EF2" w:rsidRDefault="00F44EF2">
      <w:pPr>
        <w:numPr>
          <w:ilvl w:val="1"/>
          <w:numId w:val="14"/>
        </w:numPr>
      </w:pPr>
      <w:r>
        <w:t>Stanovujeme krátkodobé a dlhodobé ciele (zmluvy učenia...)</w:t>
      </w:r>
    </w:p>
    <w:p w14:paraId="05C7DD58" w14:textId="77777777" w:rsidR="00F44EF2" w:rsidRDefault="00F44EF2">
      <w:pPr>
        <w:numPr>
          <w:ilvl w:val="1"/>
          <w:numId w:val="14"/>
        </w:numPr>
      </w:pPr>
      <w:r>
        <w:t>Podporujeme vnútornú motiváciu dieťaťa</w:t>
      </w:r>
    </w:p>
    <w:p w14:paraId="5F833E47" w14:textId="77777777" w:rsidR="00F44EF2" w:rsidRDefault="00F44EF2">
      <w:pPr>
        <w:numPr>
          <w:ilvl w:val="1"/>
          <w:numId w:val="14"/>
        </w:numPr>
      </w:pPr>
      <w:r>
        <w:t>Snažíme sa dosiahnuť zmenu (niekedy zmenu postojov žiaka k učeniu)</w:t>
      </w:r>
    </w:p>
    <w:p w14:paraId="48F9044E" w14:textId="77777777" w:rsidR="006C0EA9" w:rsidRPr="006C0EA9" w:rsidRDefault="008660C6" w:rsidP="008660C6">
      <w:pPr>
        <w:rPr>
          <w:b/>
        </w:rPr>
      </w:pPr>
      <w:r w:rsidRPr="006C0EA9">
        <w:rPr>
          <w:b/>
        </w:rPr>
        <w:t xml:space="preserve">V hodnotení dominuje vždy iný aspekt (vývinový, výkonový, normatívny, </w:t>
      </w:r>
      <w:proofErr w:type="spellStart"/>
      <w:r w:rsidRPr="006C0EA9">
        <w:rPr>
          <w:b/>
        </w:rPr>
        <w:t>kriteriálny</w:t>
      </w:r>
      <w:proofErr w:type="spellEnd"/>
      <w:r w:rsidRPr="006C0EA9">
        <w:rPr>
          <w:b/>
        </w:rPr>
        <w:t xml:space="preserve">). </w:t>
      </w:r>
    </w:p>
    <w:p w14:paraId="14270E5D" w14:textId="77777777" w:rsidR="00900EE4" w:rsidRDefault="006C0EA9" w:rsidP="008660C6">
      <w:proofErr w:type="spellStart"/>
      <w:r w:rsidRPr="006C0EA9">
        <w:rPr>
          <w:b/>
        </w:rPr>
        <w:t>Kriteriálne</w:t>
      </w:r>
      <w:proofErr w:type="spellEnd"/>
      <w:r w:rsidRPr="006C0EA9">
        <w:rPr>
          <w:b/>
        </w:rPr>
        <w:t xml:space="preserve"> hodnotenie</w:t>
      </w:r>
      <w:r>
        <w:t xml:space="preserve"> porovnáva výkon žiaka s dopredu stanovenými kritériami alebo štandardami. Kritériom nie je čas, ale zvládnutie úlohy. </w:t>
      </w:r>
      <w:r w:rsidR="008660C6">
        <w:t xml:space="preserve">Kritériá sú dôležitou súčasťou hodnotenia. V jednom predmete a v jednom roku sa snažíme </w:t>
      </w:r>
      <w:r w:rsidR="00900EE4">
        <w:t>uplatniť 10- 15 kritérií, na 1 hodine 1-3 kritériá. Každé kritérium má názov, popis a hodnotové úrovne (póly +,-) Napr.</w:t>
      </w:r>
    </w:p>
    <w:p w14:paraId="395EBA16" w14:textId="77777777" w:rsidR="008660C6" w:rsidRDefault="00900EE4" w:rsidP="008660C6">
      <w:r>
        <w:t>Názov:  Čítanie s porozumením</w:t>
      </w:r>
    </w:p>
    <w:p w14:paraId="0215AF98" w14:textId="77777777" w:rsidR="00900EE4" w:rsidRDefault="00900EE4" w:rsidP="008660C6">
      <w:r>
        <w:t xml:space="preserve">Popis: </w:t>
      </w:r>
      <w:r w:rsidR="00320E22">
        <w:t>Uvedomelé čítanie, znamená</w:t>
      </w:r>
      <w:r>
        <w:t xml:space="preserve"> prenos významu napísaného do mysle čitateľa, ale </w:t>
      </w:r>
      <w:r w:rsidR="00320E22">
        <w:t>zároveň</w:t>
      </w:r>
      <w:r>
        <w:t xml:space="preserve"> sa obohacuje o skúsenosť čitateľa, čiže </w:t>
      </w:r>
      <w:r w:rsidR="00320E22">
        <w:t xml:space="preserve">pochopenie sa </w:t>
      </w:r>
      <w:r>
        <w:t>završuje vlastnou tvorbou významu.</w:t>
      </w:r>
    </w:p>
    <w:p w14:paraId="14FE0648" w14:textId="77777777" w:rsidR="00900EE4" w:rsidRDefault="00900EE4" w:rsidP="008660C6">
      <w:r>
        <w:t>Hodnotové úrovne:</w:t>
      </w:r>
    </w:p>
    <w:p w14:paraId="7043A424" w14:textId="77777777" w:rsidR="00900EE4" w:rsidRDefault="00900EE4" w:rsidP="008660C6">
      <w:r>
        <w:t>-: doslovné chápanie textu</w:t>
      </w:r>
      <w:r w:rsidR="00320E22">
        <w:t>: dieťa prikladá význam 1 slova k 2., až postupne porozumie vete a celému textu. V 1. triede, v počiatočných fázach rozvoja čitateľskej gramotnosti je daná úroveň výborným zvládnutím, u štvrtáka je záporným pólom.</w:t>
      </w:r>
    </w:p>
    <w:p w14:paraId="6DFCDB75" w14:textId="77777777" w:rsidR="00900EE4" w:rsidRDefault="00900EE4" w:rsidP="008660C6">
      <w:r>
        <w:t xml:space="preserve">+: </w:t>
      </w:r>
      <w:r w:rsidR="00320E22">
        <w:t xml:space="preserve">od chápania </w:t>
      </w:r>
      <w:proofErr w:type="spellStart"/>
      <w:r w:rsidR="00320E22">
        <w:t>mikroštruktúry</w:t>
      </w:r>
      <w:proofErr w:type="spellEnd"/>
      <w:r w:rsidR="00320E22">
        <w:t xml:space="preserve"> textu ( chápanie slov a viet) sa dieťa dostane k chápaniu makroštruktúry (vzťahy medzi témou a textom, pochopenie hlavnej myšlienky, ktorá nie je priamo vyjadrená, pochopenie časových a príčinných vzťahov). Dieťa vnáša do porozumenia individuálnu skúsenosť a svoj názor.</w:t>
      </w:r>
    </w:p>
    <w:p w14:paraId="187C0461" w14:textId="77777777" w:rsidR="00755077" w:rsidRDefault="006C0EA9" w:rsidP="008660C6">
      <w:proofErr w:type="spellStart"/>
      <w:r w:rsidRPr="006C0EA9">
        <w:rPr>
          <w:b/>
        </w:rPr>
        <w:t>Operacionalizácia</w:t>
      </w:r>
      <w:proofErr w:type="spellEnd"/>
      <w:r w:rsidRPr="006C0EA9">
        <w:rPr>
          <w:b/>
        </w:rPr>
        <w:t xml:space="preserve"> hodnotenia</w:t>
      </w:r>
      <w:r>
        <w:t xml:space="preserve">: Aby hodnotenie pomohlo dieťaťu sa niečo naučiť, snažíme sa o jeho </w:t>
      </w:r>
      <w:proofErr w:type="spellStart"/>
      <w:r>
        <w:t>operacionalizáciu</w:t>
      </w:r>
      <w:proofErr w:type="spellEnd"/>
      <w:r>
        <w:t xml:space="preserve">. </w:t>
      </w:r>
      <w:r w:rsidR="00F443FD">
        <w:t xml:space="preserve">Hodnotenie tak dáva presnú spätnú väzbu a zvyšuje šancu zlepšiť sa. </w:t>
      </w:r>
      <w:r w:rsidR="00755077">
        <w:t xml:space="preserve">Napr. schopnosť čítať </w:t>
      </w:r>
      <w:r w:rsidR="000E059C">
        <w:t>je veľmi všeobecný pojem. Aby ho dieťa zvládlo na p</w:t>
      </w:r>
      <w:r w:rsidR="00F443FD">
        <w:t>ožadovanej úrovni, musí mať rozvinutý fonematický sluch, schopnosť rozlišovať písmená, analyzovať</w:t>
      </w:r>
      <w:r w:rsidR="00755077">
        <w:t xml:space="preserve"> a </w:t>
      </w:r>
      <w:r w:rsidR="00F443FD">
        <w:t>syntetizovať</w:t>
      </w:r>
      <w:r w:rsidR="00755077">
        <w:t xml:space="preserve"> </w:t>
      </w:r>
      <w:r w:rsidR="00F443FD">
        <w:t>slabiky</w:t>
      </w:r>
      <w:r w:rsidR="00755077">
        <w:t xml:space="preserve"> a slov</w:t>
      </w:r>
      <w:r w:rsidR="00F443FD">
        <w:t>á</w:t>
      </w:r>
      <w:r w:rsidR="00755077">
        <w:t>, schopnosť správne artikulovať, intonovať, dýchať, plynule čítať, čítať s porozumením... Všeobecné ciele (schopnosť čítať)</w:t>
      </w:r>
      <w:r w:rsidR="000E059C">
        <w:t xml:space="preserve"> </w:t>
      </w:r>
      <w:r w:rsidR="00755077">
        <w:t>nahrádzame konkrétnymi čiastkovými cieľmi</w:t>
      </w:r>
      <w:r w:rsidR="000E059C">
        <w:t xml:space="preserve"> (napr. zamieňa tvarovo podobné písmená- problém v priestorovej orientácii, číta jedným dychom-problémy artikulácie, stres... )</w:t>
      </w:r>
      <w:r w:rsidR="00F443FD">
        <w:t xml:space="preserve">. Konkrétne </w:t>
      </w:r>
      <w:proofErr w:type="spellStart"/>
      <w:r w:rsidR="00F443FD">
        <w:t>operacionalizované</w:t>
      </w:r>
      <w:proofErr w:type="spellEnd"/>
      <w:r w:rsidR="00F443FD">
        <w:t xml:space="preserve"> </w:t>
      </w:r>
      <w:r w:rsidR="00F443FD">
        <w:lastRenderedPageBreak/>
        <w:t xml:space="preserve">hodnotenie pomôže pochopiť, kde je chyba a tak stojí </w:t>
      </w:r>
      <w:r w:rsidR="003F31CC">
        <w:t>na začiatku posunu vpred. Keď dieťa vie, kde robí chybu, ľahšie ju prekoná</w:t>
      </w:r>
      <w:r w:rsidR="00F443FD">
        <w:t>.</w:t>
      </w:r>
      <w:r w:rsidR="003F31CC">
        <w:t xml:space="preserve"> S chybou pracujeme citlivo, oslavujeme ju.</w:t>
      </w:r>
    </w:p>
    <w:p w14:paraId="68C0ADDD" w14:textId="77777777" w:rsidR="000D4EF9" w:rsidRDefault="000D4EF9" w:rsidP="000D4EF9">
      <w:pPr>
        <w:pStyle w:val="Odsekzoznamu"/>
        <w:spacing w:after="160" w:line="259" w:lineRule="auto"/>
        <w:ind w:left="0"/>
        <w:contextualSpacing/>
      </w:pPr>
    </w:p>
    <w:p w14:paraId="42DAF311" w14:textId="77777777" w:rsidR="00383404" w:rsidRDefault="000D4EF9" w:rsidP="00383404">
      <w:pPr>
        <w:pStyle w:val="Odsekzoznamu"/>
        <w:spacing w:line="259" w:lineRule="auto"/>
        <w:ind w:left="0"/>
        <w:contextualSpacing/>
      </w:pPr>
      <w:r w:rsidRPr="004D6D22">
        <w:rPr>
          <w:b/>
        </w:rPr>
        <w:t>Dôležité</w:t>
      </w:r>
      <w:r>
        <w:t xml:space="preserve">: </w:t>
      </w:r>
    </w:p>
    <w:p w14:paraId="64ABAFB6" w14:textId="77777777" w:rsidR="00383404" w:rsidRPr="0045438E" w:rsidRDefault="00383404" w:rsidP="00383404">
      <w:pPr>
        <w:rPr>
          <w:rFonts w:cs="Calibri"/>
        </w:rPr>
      </w:pPr>
      <w:r>
        <w:rPr>
          <w:rFonts w:cs="Calibri"/>
          <w:lang w:eastAsia="sk-SK"/>
        </w:rPr>
        <w:t>Žiaci sú hodnotení</w:t>
      </w:r>
      <w:r w:rsidRPr="0045438E">
        <w:rPr>
          <w:rFonts w:cs="Calibri"/>
          <w:lang w:eastAsia="sk-SK"/>
        </w:rPr>
        <w:t xml:space="preserve"> podľa metodického pokynu č.22/2011 na hodnotenie žiakov základnej školy. </w:t>
      </w:r>
      <w:r w:rsidRPr="0045438E">
        <w:rPr>
          <w:rFonts w:cs="Calibri"/>
        </w:rPr>
        <w:t xml:space="preserve">Škola používa autentické hodnotenie s využitím </w:t>
      </w:r>
      <w:proofErr w:type="spellStart"/>
      <w:r w:rsidRPr="0045438E">
        <w:rPr>
          <w:rFonts w:cs="Calibri"/>
        </w:rPr>
        <w:t>EduPage</w:t>
      </w:r>
      <w:proofErr w:type="spellEnd"/>
      <w:r w:rsidRPr="0045438E">
        <w:rPr>
          <w:rFonts w:cs="Calibri"/>
        </w:rPr>
        <w:t xml:space="preserve"> a portfólií. </w:t>
      </w:r>
    </w:p>
    <w:p w14:paraId="2980BF79" w14:textId="77777777" w:rsidR="00383404" w:rsidRPr="0045438E" w:rsidRDefault="00383404" w:rsidP="00383404">
      <w:pPr>
        <w:rPr>
          <w:rFonts w:cs="Calibri"/>
        </w:rPr>
      </w:pPr>
      <w:r w:rsidRPr="0045438E">
        <w:rPr>
          <w:rFonts w:cs="Calibri"/>
        </w:rPr>
        <w:t xml:space="preserve">Autentické hodnotenie spočíva v zaradení a hodnotení tvorivých činností, teda skutočnej tvorby (projekt, </w:t>
      </w:r>
      <w:r>
        <w:rPr>
          <w:rFonts w:cs="Calibri"/>
        </w:rPr>
        <w:t xml:space="preserve">jeho prezentácia, </w:t>
      </w:r>
      <w:r w:rsidRPr="0045438E">
        <w:rPr>
          <w:rFonts w:cs="Calibri"/>
        </w:rPr>
        <w:t xml:space="preserve">výstava, dramatický výstup, vystúpenie..., skupinová práca). Autentické hodnotenie posudzuje výkony žiaka v situáciách podobných reálnemu svetu. Prístup učiteľa spočíva v prevládaní </w:t>
      </w:r>
      <w:proofErr w:type="spellStart"/>
      <w:r w:rsidRPr="0045438E">
        <w:rPr>
          <w:rFonts w:cs="Calibri"/>
        </w:rPr>
        <w:t>formatívneho</w:t>
      </w:r>
      <w:proofErr w:type="spellEnd"/>
      <w:r w:rsidRPr="0045438E">
        <w:rPr>
          <w:rFonts w:cs="Calibri"/>
        </w:rPr>
        <w:t xml:space="preserve"> (priebežného) hodnotenia nad </w:t>
      </w:r>
      <w:proofErr w:type="spellStart"/>
      <w:r w:rsidRPr="0045438E">
        <w:rPr>
          <w:rFonts w:cs="Calibri"/>
        </w:rPr>
        <w:t>sumatívnym</w:t>
      </w:r>
      <w:proofErr w:type="spellEnd"/>
      <w:r w:rsidRPr="0045438E">
        <w:rPr>
          <w:rFonts w:cs="Calibri"/>
        </w:rPr>
        <w:t xml:space="preserve">, vo využívaní </w:t>
      </w:r>
      <w:proofErr w:type="spellStart"/>
      <w:r w:rsidRPr="0045438E">
        <w:rPr>
          <w:rFonts w:cs="Calibri"/>
        </w:rPr>
        <w:t>operacionalizácie</w:t>
      </w:r>
      <w:proofErr w:type="spellEnd"/>
      <w:r w:rsidRPr="0045438E">
        <w:rPr>
          <w:rFonts w:cs="Calibri"/>
        </w:rPr>
        <w:t xml:space="preserve"> (všeobecné pojmy vyjadriť súborom konkrétnejších), v tvorbe kritérií hodnotenia, v podpore sebahodnotenia žiaka, v práci s portfóliom žiaka, ale najmä v humanizácii hodnotenia. Učiteľ dodržuje humanistické zásady hodnotenia: komplexnosť, pozitívna orientácia, otvorenosť, rýchla spätná väzba, objektivizácia, individuálny prístup. Pri hodnotení sa učiteľ sústredí na oblasti, v ktorých sú deti úspešné. Poskytuje pomoc, v čom a ako sa môžu zlepšiť, zistí, zaznamenáva slovom ich výkon a povie im o ňom. Žiakov vedie zamýšľať sa nad svojimi pokrokmi a nad vynaloženým úsilím. Volia si podľa výsledkov ciele do budúcnosti, v čom im je nápomocný. Učiteľ dieťa predovšetkým povzbudzuje, ukazuje mu cestu zlepšenia,  nabáda ho podávať stále lepší výkon a porovnávať svoju prácu so svojimi možnosťami a žiada od neho osobné maxim</w:t>
      </w:r>
      <w:r>
        <w:rPr>
          <w:rFonts w:cs="Calibri"/>
        </w:rPr>
        <w:t xml:space="preserve">um. </w:t>
      </w:r>
    </w:p>
    <w:p w14:paraId="4B3E3D14" w14:textId="77777777" w:rsidR="000D4EF9" w:rsidRDefault="005630A4" w:rsidP="000D4EF9">
      <w:pPr>
        <w:pStyle w:val="Odsekzoznamu"/>
        <w:spacing w:after="160" w:line="259" w:lineRule="auto"/>
        <w:ind w:left="0"/>
        <w:contextualSpacing/>
      </w:pPr>
      <w:r>
        <w:t>Snažíme sa</w:t>
      </w:r>
      <w:r w:rsidR="00383404">
        <w:t>,</w:t>
      </w:r>
      <w:r>
        <w:t xml:space="preserve"> </w:t>
      </w:r>
      <w:r w:rsidR="004D6D22">
        <w:t xml:space="preserve">aby každé dieťa zažilo úspech, aby sme ho vedeli prichytiť pri tom, čo robí dobre, </w:t>
      </w:r>
      <w:r>
        <w:t>vystríhať nálepkovaniu detí, n</w:t>
      </w:r>
      <w:r w:rsidR="00EC6CBE">
        <w:t>epoužívať</w:t>
      </w:r>
      <w:r>
        <w:t xml:space="preserve"> hodnotiaci jazyk, ale popisný</w:t>
      </w:r>
      <w:r w:rsidR="000D4EF9">
        <w:t xml:space="preserve">. </w:t>
      </w:r>
      <w:r w:rsidR="004D6D22">
        <w:t>Dávame deťom dosť času a možnosť opravy. Pritom všetkom humánnom prístupe zachovávame pravdivosť učite</w:t>
      </w:r>
      <w:r w:rsidR="00383404">
        <w:t>ľových</w:t>
      </w:r>
      <w:r w:rsidR="004D6D22">
        <w:t xml:space="preserve"> hodnotiacich výstupov.</w:t>
      </w:r>
    </w:p>
    <w:p w14:paraId="2DBA03FB" w14:textId="77777777" w:rsidR="000D4EF9" w:rsidRDefault="000D4EF9" w:rsidP="003353CF">
      <w:pPr>
        <w:pStyle w:val="Odsekzoznamu"/>
        <w:spacing w:after="160" w:line="259" w:lineRule="auto"/>
        <w:ind w:left="0"/>
        <w:contextualSpacing/>
      </w:pPr>
      <w:r>
        <w:t xml:space="preserve">S celým systémom hodnotenia, aj s kritériami oboznamujeme rodičov. </w:t>
      </w:r>
      <w:r w:rsidR="003353CF">
        <w:t>Ani najdokonalejší školský systém nedokáže pripraviť človeka na všetko, môže mu však vštepiť chuť sa celoživotne vzdelávať. Nesprávnym hodnot</w:t>
      </w:r>
      <w:r w:rsidR="00EC6CBE">
        <w:t>ením môžeme túto chuť oslabi</w:t>
      </w:r>
      <w:r w:rsidR="003353CF">
        <w:t>ť.</w:t>
      </w:r>
    </w:p>
    <w:p w14:paraId="5437743F" w14:textId="77777777" w:rsidR="004D6D22" w:rsidRDefault="004D6D22" w:rsidP="003353CF">
      <w:pPr>
        <w:pStyle w:val="Odsekzoznamu"/>
        <w:spacing w:after="160" w:line="259" w:lineRule="auto"/>
        <w:ind w:left="0"/>
        <w:contextualSpacing/>
      </w:pPr>
    </w:p>
    <w:p w14:paraId="6E737A56" w14:textId="77777777" w:rsidR="00EC6CBE" w:rsidRDefault="004D6D22" w:rsidP="003353CF">
      <w:pPr>
        <w:pStyle w:val="Odsekzoznamu"/>
        <w:spacing w:after="160" w:line="259" w:lineRule="auto"/>
        <w:ind w:left="0"/>
        <w:contextualSpacing/>
      </w:pPr>
      <w:r>
        <w:t xml:space="preserve">Aj v hodnotení sa snažíme </w:t>
      </w:r>
      <w:r w:rsidR="00EC6CBE">
        <w:t>viac využívať on-line prostredia:</w:t>
      </w:r>
    </w:p>
    <w:p w14:paraId="5F293332" w14:textId="77777777" w:rsidR="00EC6CBE" w:rsidRDefault="00EC6CBE" w:rsidP="003353CF">
      <w:pPr>
        <w:pStyle w:val="Odsekzoznamu"/>
        <w:spacing w:after="160" w:line="259" w:lineRule="auto"/>
        <w:ind w:left="0"/>
        <w:contextualSpacing/>
      </w:pPr>
      <w:proofErr w:type="spellStart"/>
      <w:r>
        <w:t>EduPage</w:t>
      </w:r>
      <w:proofErr w:type="spellEnd"/>
      <w:r>
        <w:t xml:space="preserve">, digitálne portfólio (výzva), </w:t>
      </w:r>
    </w:p>
    <w:p w14:paraId="4A9DEC0A" w14:textId="77777777" w:rsidR="00EC6CBE" w:rsidRDefault="00EC6CBE">
      <w:pPr>
        <w:pStyle w:val="Odsekzoznamu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mentimeter</w:t>
      </w:r>
      <w:proofErr w:type="spellEnd"/>
      <w:r>
        <w:t xml:space="preserve"> </w:t>
      </w:r>
      <w:hyperlink r:id="rId16" w:history="1">
        <w:r w:rsidRPr="00B21F3E">
          <w:rPr>
            <w:rStyle w:val="Hypertextovprepojenie"/>
          </w:rPr>
          <w:t>www.mentimeter.com</w:t>
        </w:r>
      </w:hyperlink>
      <w:r>
        <w:t xml:space="preserve"> (žiaci sa prihlasujú cez </w:t>
      </w:r>
      <w:proofErr w:type="spellStart"/>
      <w:r>
        <w:t>link</w:t>
      </w:r>
      <w:proofErr w:type="spellEnd"/>
      <w:r>
        <w:t xml:space="preserve"> </w:t>
      </w:r>
      <w:hyperlink r:id="rId17" w:history="1">
        <w:r w:rsidRPr="00B21F3E">
          <w:rPr>
            <w:rStyle w:val="Hypertextovprepojenie"/>
          </w:rPr>
          <w:t>www.menti.com</w:t>
        </w:r>
      </w:hyperlink>
      <w:r>
        <w:t xml:space="preserve"> </w:t>
      </w:r>
    </w:p>
    <w:p w14:paraId="27752489" w14:textId="77777777" w:rsidR="00EC6CBE" w:rsidRDefault="00EC6CBE">
      <w:pPr>
        <w:pStyle w:val="Odsekzoznamu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kahoot</w:t>
      </w:r>
      <w:proofErr w:type="spellEnd"/>
      <w:r>
        <w:t xml:space="preserve"> </w:t>
      </w:r>
      <w:hyperlink r:id="rId18" w:history="1">
        <w:r w:rsidRPr="00B21F3E">
          <w:rPr>
            <w:rStyle w:val="Hypertextovprepojenie"/>
          </w:rPr>
          <w:t>www.kwhoot.com</w:t>
        </w:r>
      </w:hyperlink>
      <w:r>
        <w:t xml:space="preserve"> (žiaci sa prihlasujú cez </w:t>
      </w:r>
      <w:proofErr w:type="spellStart"/>
      <w:r w:rsidR="004D6D22">
        <w:t>link</w:t>
      </w:r>
      <w:proofErr w:type="spellEnd"/>
      <w:r w:rsidR="004D6D22">
        <w:t xml:space="preserve"> </w:t>
      </w:r>
      <w:hyperlink r:id="rId19" w:history="1">
        <w:r w:rsidR="004D6D22" w:rsidRPr="00B21F3E">
          <w:rPr>
            <w:rStyle w:val="Hypertextovprepojenie"/>
          </w:rPr>
          <w:t>www.kahoot.it</w:t>
        </w:r>
      </w:hyperlink>
    </w:p>
    <w:p w14:paraId="54075AA2" w14:textId="77777777" w:rsidR="004D6D22" w:rsidRDefault="004D6D22">
      <w:pPr>
        <w:pStyle w:val="Odsekzoznamu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google</w:t>
      </w:r>
      <w:proofErr w:type="spellEnd"/>
      <w:r>
        <w:t xml:space="preserve"> formuláre </w:t>
      </w:r>
      <w:hyperlink r:id="rId20" w:history="1">
        <w:r w:rsidRPr="00B21F3E">
          <w:rPr>
            <w:rStyle w:val="Hypertextovprepojenie"/>
          </w:rPr>
          <w:t>www.gmail.com</w:t>
        </w:r>
      </w:hyperlink>
      <w:r>
        <w:t xml:space="preserve"> </w:t>
      </w:r>
    </w:p>
    <w:p w14:paraId="392CE1E7" w14:textId="77777777" w:rsidR="004D6D22" w:rsidRDefault="004D6D22">
      <w:pPr>
        <w:pStyle w:val="Odsekzoznamu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socrative</w:t>
      </w:r>
      <w:proofErr w:type="spellEnd"/>
      <w:r>
        <w:t xml:space="preserve"> </w:t>
      </w:r>
      <w:hyperlink r:id="rId21" w:history="1">
        <w:r w:rsidRPr="00B21F3E">
          <w:rPr>
            <w:rStyle w:val="Hypertextovprepojenie"/>
          </w:rPr>
          <w:t>www.socrative.com</w:t>
        </w:r>
      </w:hyperlink>
      <w:r>
        <w:t xml:space="preserve"> </w:t>
      </w:r>
    </w:p>
    <w:p w14:paraId="09E327B9" w14:textId="77777777" w:rsidR="004D6D22" w:rsidRDefault="004D6D22">
      <w:pPr>
        <w:pStyle w:val="Odsekzoznamu"/>
        <w:numPr>
          <w:ilvl w:val="0"/>
          <w:numId w:val="27"/>
        </w:numPr>
        <w:spacing w:after="160" w:line="259" w:lineRule="auto"/>
        <w:contextualSpacing/>
      </w:pPr>
      <w:r>
        <w:t xml:space="preserve">MS </w:t>
      </w:r>
      <w:proofErr w:type="spellStart"/>
      <w:r>
        <w:t>Teams</w:t>
      </w:r>
      <w:proofErr w:type="spellEnd"/>
    </w:p>
    <w:p w14:paraId="6A779EA6" w14:textId="77777777" w:rsidR="004D6D22" w:rsidRDefault="004D6D22">
      <w:pPr>
        <w:pStyle w:val="Odsekzoznamu"/>
        <w:numPr>
          <w:ilvl w:val="0"/>
          <w:numId w:val="27"/>
        </w:numPr>
        <w:spacing w:after="160" w:line="259" w:lineRule="auto"/>
        <w:contextualSpacing/>
      </w:pPr>
      <w:proofErr w:type="spellStart"/>
      <w:r>
        <w:t>Geogebra</w:t>
      </w:r>
      <w:proofErr w:type="spellEnd"/>
      <w:r>
        <w:t xml:space="preserve"> </w:t>
      </w:r>
      <w:hyperlink r:id="rId22" w:history="1">
        <w:r w:rsidRPr="00B21F3E">
          <w:rPr>
            <w:rStyle w:val="Hypertextovprepojenie"/>
          </w:rPr>
          <w:t>www.geogebra.org</w:t>
        </w:r>
      </w:hyperlink>
      <w:r>
        <w:t xml:space="preserve"> </w:t>
      </w:r>
    </w:p>
    <w:p w14:paraId="0A0E3A39" w14:textId="77777777" w:rsidR="000D4EF9" w:rsidRDefault="000D4EF9" w:rsidP="000D4EF9">
      <w:pPr>
        <w:pStyle w:val="Odsekzoznamu"/>
        <w:spacing w:after="160" w:line="259" w:lineRule="auto"/>
        <w:ind w:left="0"/>
        <w:contextualSpacing/>
      </w:pPr>
    </w:p>
    <w:p w14:paraId="5EDC501B" w14:textId="77777777" w:rsidR="00671D7E" w:rsidRDefault="00671D7E" w:rsidP="00671D7E">
      <w:pPr>
        <w:rPr>
          <w:b/>
          <w:bCs/>
        </w:rPr>
      </w:pPr>
      <w:r>
        <w:rPr>
          <w:b/>
          <w:bCs/>
        </w:rPr>
        <w:t>Východiská a princípy</w:t>
      </w:r>
      <w:r w:rsidRPr="00267E7B">
        <w:rPr>
          <w:b/>
          <w:bCs/>
        </w:rPr>
        <w:t xml:space="preserve"> hodnotenia žiakov v 3. vzdelávacom cykle</w:t>
      </w:r>
    </w:p>
    <w:p w14:paraId="44FA0CE0" w14:textId="77777777" w:rsidR="00671D7E" w:rsidRPr="00267E7B" w:rsidRDefault="00671D7E" w:rsidP="00671D7E">
      <w:pPr>
        <w:spacing w:after="120"/>
      </w:pPr>
      <w:r w:rsidRPr="00267E7B">
        <w:t>Hodnotenie žiakov v 3. vzdelávacom cykle (6. – 9. ročník) je prirodzenou súčasťou procesu učenia sa. Jeho cieľom nie je iba zistiť a zaznamenať úroveň dosiahnutých vedomostí a zručností, ale predovšetkým podporovať učenie sa žiaka, jeho osobný pokrok, sebareflexiu, zodpovednosť za vlastné učenie a postupné preberanie zodpovednosti za dosahovanie stanovených cieľov.</w:t>
      </w:r>
    </w:p>
    <w:p w14:paraId="47CCCAE3" w14:textId="77777777" w:rsidR="00671D7E" w:rsidRPr="00267E7B" w:rsidRDefault="00671D7E" w:rsidP="00671D7E">
      <w:pPr>
        <w:spacing w:after="120"/>
      </w:pPr>
      <w:r w:rsidRPr="00267E7B">
        <w:t>Hodnotenie vychádza z cieľov a očakávaných výsledkov vzdelávania jednotlivých vzdelávacích oblastí a predmetov. Zameriava sa nielen na osvojenie vedomostí, ale aj na ich používanie v rôznych situáciách, rozvoj gramotností, spôsobilostí, komunikačných a sociálnych zručností, schopnosti riešiť problémy, spolupracovať, tvoriť, argumentovať a reflektovať vlastné učenie.</w:t>
      </w:r>
    </w:p>
    <w:p w14:paraId="16903451" w14:textId="77777777" w:rsidR="00671D7E" w:rsidRPr="00267E7B" w:rsidRDefault="00671D7E" w:rsidP="00671D7E">
      <w:pPr>
        <w:rPr>
          <w:b/>
          <w:bCs/>
        </w:rPr>
      </w:pPr>
      <w:r w:rsidRPr="00267E7B">
        <w:rPr>
          <w:b/>
          <w:bCs/>
        </w:rPr>
        <w:lastRenderedPageBreak/>
        <w:t>Ciele hodnotenia</w:t>
      </w:r>
    </w:p>
    <w:p w14:paraId="3533D6B3" w14:textId="77777777" w:rsidR="00671D7E" w:rsidRPr="00267E7B" w:rsidRDefault="00671D7E" w:rsidP="00671D7E">
      <w:pPr>
        <w:spacing w:after="60"/>
      </w:pPr>
      <w:r w:rsidRPr="00267E7B">
        <w:t>Hodnotením škola sleduje najmä:</w:t>
      </w:r>
    </w:p>
    <w:p w14:paraId="20C0719D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poskytovanie spätnej väzby, ktorá žiakovi pomáha porozumieť tomu, čo už zvládol a čo potrebuje ďalej rozvíjať,</w:t>
      </w:r>
    </w:p>
    <w:p w14:paraId="11D34CAF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podporu motivácie a aktívneho zapojenia žiaka do procesu učenia sa,</w:t>
      </w:r>
    </w:p>
    <w:p w14:paraId="72319556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rozvoj schopnosti sebahodnotenia a sebareflexie,</w:t>
      </w:r>
    </w:p>
    <w:p w14:paraId="733AF42F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vedenie žiaka k stanovovaniu vlastných cieľov a plánov ďalšieho učenia,</w:t>
      </w:r>
    </w:p>
    <w:p w14:paraId="37B6974D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sledovanie individuálneho pokroku žiaka,</w:t>
      </w:r>
    </w:p>
    <w:p w14:paraId="72D731EC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overovanie dosiahnutia očakávaných výsledkov vzdelávania,</w:t>
      </w:r>
    </w:p>
    <w:p w14:paraId="44A3197A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podporu zodpovednosti žiaka za vlastný výkon a výsledky učenia,</w:t>
      </w:r>
    </w:p>
    <w:p w14:paraId="40154924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vytváranie príležitostí na úspech a postupné zvyšovanie náročnosti vzdelávacích úloh,</w:t>
      </w:r>
    </w:p>
    <w:p w14:paraId="0BA3D288" w14:textId="77777777" w:rsidR="00671D7E" w:rsidRPr="00267E7B" w:rsidRDefault="00671D7E">
      <w:pPr>
        <w:numPr>
          <w:ilvl w:val="0"/>
          <w:numId w:val="37"/>
        </w:numPr>
        <w:spacing w:after="60" w:line="259" w:lineRule="auto"/>
        <w:ind w:left="714" w:hanging="357"/>
      </w:pPr>
      <w:r w:rsidRPr="00267E7B">
        <w:t>získavanie informácií potrebných na prispôsobovanie vyučovania potrebám a možnostiam žiakov.</w:t>
      </w:r>
    </w:p>
    <w:p w14:paraId="26D066D4" w14:textId="77777777" w:rsidR="00671D7E" w:rsidRPr="00267E7B" w:rsidRDefault="00671D7E" w:rsidP="00671D7E">
      <w:pPr>
        <w:spacing w:before="120"/>
        <w:rPr>
          <w:b/>
          <w:bCs/>
        </w:rPr>
      </w:pPr>
      <w:r w:rsidRPr="00267E7B">
        <w:rPr>
          <w:b/>
          <w:bCs/>
        </w:rPr>
        <w:t>Princípy hodnotenia</w:t>
      </w:r>
    </w:p>
    <w:p w14:paraId="24058811" w14:textId="77777777" w:rsidR="00671D7E" w:rsidRPr="00267E7B" w:rsidRDefault="00671D7E" w:rsidP="00671D7E">
      <w:pPr>
        <w:spacing w:after="60"/>
      </w:pPr>
      <w:r w:rsidRPr="00267E7B">
        <w:t>V 3. vzdelávacom cykle sa uplatňuje najmä:</w:t>
      </w:r>
    </w:p>
    <w:p w14:paraId="0341BEBC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proofErr w:type="spellStart"/>
      <w:r w:rsidRPr="00267E7B">
        <w:rPr>
          <w:b/>
          <w:bCs/>
        </w:rPr>
        <w:t>kriteriálne</w:t>
      </w:r>
      <w:proofErr w:type="spellEnd"/>
      <w:r w:rsidRPr="00267E7B">
        <w:rPr>
          <w:b/>
          <w:bCs/>
        </w:rPr>
        <w:t xml:space="preserve"> hodnotenie</w:t>
      </w:r>
      <w:r w:rsidRPr="00267E7B">
        <w:t xml:space="preserve"> – výkon žiaka sa posudzuje podľa vopred stanovených a žiakovi zrozumiteľne komunikovaných kritérií a očakávaných výsledkov,</w:t>
      </w:r>
    </w:p>
    <w:p w14:paraId="0C3EDB83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proofErr w:type="spellStart"/>
      <w:r w:rsidRPr="00267E7B">
        <w:rPr>
          <w:b/>
          <w:bCs/>
        </w:rPr>
        <w:t>formatívne</w:t>
      </w:r>
      <w:proofErr w:type="spellEnd"/>
      <w:r w:rsidRPr="00267E7B">
        <w:rPr>
          <w:b/>
          <w:bCs/>
        </w:rPr>
        <w:t xml:space="preserve"> hodnotenie</w:t>
      </w:r>
      <w:r w:rsidRPr="00267E7B">
        <w:t xml:space="preserve"> – hodnotenie je súčasťou procesu učenia sa a poskytuje informáciu v čase, keď ju žiak môže využiť na svoje zlepšenie,</w:t>
      </w:r>
    </w:p>
    <w:p w14:paraId="6277E052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r w:rsidRPr="00267E7B">
        <w:rPr>
          <w:b/>
          <w:bCs/>
        </w:rPr>
        <w:t>individuálny prístup</w:t>
      </w:r>
      <w:r w:rsidRPr="00267E7B">
        <w:t xml:space="preserve"> – pri hodnotení sa prihliada na individuálne možnosti, potreby a vzdelávací potenciál žiaka,</w:t>
      </w:r>
    </w:p>
    <w:p w14:paraId="2BE58F4F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proofErr w:type="spellStart"/>
      <w:r w:rsidRPr="00267E7B">
        <w:rPr>
          <w:b/>
          <w:bCs/>
        </w:rPr>
        <w:t>priebežnosť</w:t>
      </w:r>
      <w:proofErr w:type="spellEnd"/>
      <w:r w:rsidRPr="00267E7B">
        <w:t xml:space="preserve"> – hodnotenie poskytuje informácie o učení žiaka počas celého vzdelávacieho procesu, nielen na jeho konci,</w:t>
      </w:r>
    </w:p>
    <w:p w14:paraId="20B798FA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r w:rsidRPr="00267E7B">
        <w:rPr>
          <w:b/>
          <w:bCs/>
        </w:rPr>
        <w:t>transparentnosť</w:t>
      </w:r>
      <w:r w:rsidRPr="00267E7B">
        <w:t xml:space="preserve"> – žiak pozná cieľ učenia, kritériá úspechu a spôsob, akým bude jeho výkon overovaný,</w:t>
      </w:r>
    </w:p>
    <w:p w14:paraId="3E74690A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r w:rsidRPr="00267E7B">
        <w:rPr>
          <w:b/>
          <w:bCs/>
        </w:rPr>
        <w:t>objektivizácia</w:t>
      </w:r>
      <w:r w:rsidRPr="00267E7B">
        <w:t xml:space="preserve"> – hodnotenie vychádza z pozorovateľných prejavov výkonu a vopred stanovených kritérií,</w:t>
      </w:r>
    </w:p>
    <w:p w14:paraId="12EE83A5" w14:textId="77777777" w:rsidR="00671D7E" w:rsidRPr="00267E7B" w:rsidRDefault="00671D7E">
      <w:pPr>
        <w:numPr>
          <w:ilvl w:val="0"/>
          <w:numId w:val="38"/>
        </w:numPr>
        <w:spacing w:after="60" w:line="259" w:lineRule="auto"/>
      </w:pPr>
      <w:r w:rsidRPr="00267E7B">
        <w:rPr>
          <w:b/>
          <w:bCs/>
        </w:rPr>
        <w:t>pozitívna orientácia</w:t>
      </w:r>
      <w:r w:rsidRPr="00267E7B">
        <w:t xml:space="preserve"> – hodnotenie pomenúva nielen nedostatky, ale aj to, čo sa žiakovi darí a na čom môže ďalej stavať,</w:t>
      </w:r>
    </w:p>
    <w:p w14:paraId="633D10B4" w14:textId="77777777" w:rsidR="00671D7E" w:rsidRPr="00267E7B" w:rsidRDefault="00671D7E">
      <w:pPr>
        <w:numPr>
          <w:ilvl w:val="0"/>
          <w:numId w:val="38"/>
        </w:numPr>
        <w:spacing w:after="60" w:line="259" w:lineRule="auto"/>
        <w:ind w:left="714" w:hanging="357"/>
      </w:pPr>
      <w:r w:rsidRPr="00267E7B">
        <w:rPr>
          <w:b/>
          <w:bCs/>
        </w:rPr>
        <w:t>práca s chybou</w:t>
      </w:r>
      <w:r w:rsidRPr="00267E7B">
        <w:t xml:space="preserve"> – chyba je prirodzenou súčasťou procesu učenia a príležitosťou na učenie, korekciu a zlepšenie,</w:t>
      </w:r>
    </w:p>
    <w:p w14:paraId="38B6B956" w14:textId="77777777" w:rsidR="00671D7E" w:rsidRPr="00267E7B" w:rsidRDefault="00671D7E">
      <w:pPr>
        <w:numPr>
          <w:ilvl w:val="0"/>
          <w:numId w:val="39"/>
        </w:numPr>
        <w:spacing w:after="60" w:line="259" w:lineRule="auto"/>
        <w:ind w:left="714" w:hanging="357"/>
      </w:pPr>
      <w:r w:rsidRPr="00267E7B">
        <w:rPr>
          <w:b/>
          <w:bCs/>
        </w:rPr>
        <w:t>rešpekt a bezpečie</w:t>
      </w:r>
      <w:r w:rsidRPr="00267E7B">
        <w:t xml:space="preserve"> – hodnotenie prebieha s rešpektom k osobnosti žiaka a bez ponižovania, nálepkovania či verejného porovnávania,</w:t>
      </w:r>
    </w:p>
    <w:p w14:paraId="54F0D9F4" w14:textId="77777777" w:rsidR="00671D7E" w:rsidRPr="00267E7B" w:rsidRDefault="00671D7E">
      <w:pPr>
        <w:numPr>
          <w:ilvl w:val="0"/>
          <w:numId w:val="39"/>
        </w:numPr>
        <w:spacing w:after="120" w:line="259" w:lineRule="auto"/>
      </w:pPr>
      <w:r w:rsidRPr="00267E7B">
        <w:rPr>
          <w:b/>
          <w:bCs/>
        </w:rPr>
        <w:t>dialóg</w:t>
      </w:r>
      <w:r w:rsidRPr="00267E7B">
        <w:t xml:space="preserve"> – hodnotenie vytvára priestor na rozhovor medzi učiteľom a žiakom, ako aj na rovesnícku spätnú väzbu.</w:t>
      </w:r>
    </w:p>
    <w:p w14:paraId="36E64AF2" w14:textId="77777777" w:rsidR="00671D7E" w:rsidRPr="00267E7B" w:rsidRDefault="00671D7E" w:rsidP="00671D7E">
      <w:pPr>
        <w:spacing w:before="120"/>
        <w:rPr>
          <w:b/>
          <w:bCs/>
        </w:rPr>
      </w:pPr>
      <w:proofErr w:type="spellStart"/>
      <w:r w:rsidRPr="00267E7B">
        <w:rPr>
          <w:b/>
          <w:bCs/>
        </w:rPr>
        <w:t>Formatívne</w:t>
      </w:r>
      <w:proofErr w:type="spellEnd"/>
      <w:r w:rsidRPr="00267E7B">
        <w:rPr>
          <w:b/>
          <w:bCs/>
        </w:rPr>
        <w:t xml:space="preserve"> hodnotenie</w:t>
      </w:r>
    </w:p>
    <w:p w14:paraId="3BD5EF92" w14:textId="77777777" w:rsidR="00671D7E" w:rsidRPr="00267E7B" w:rsidRDefault="00671D7E" w:rsidP="00671D7E">
      <w:pPr>
        <w:spacing w:after="60"/>
      </w:pPr>
      <w:proofErr w:type="spellStart"/>
      <w:r w:rsidRPr="00267E7B">
        <w:t>Formatívne</w:t>
      </w:r>
      <w:proofErr w:type="spellEnd"/>
      <w:r w:rsidRPr="00267E7B">
        <w:t xml:space="preserve"> hodnotenie má v procese vzdelávania významné postavenie. Je prepojené s vyučovaním a poskytuje žiakovi informáciu o tom, kde sa vo svojom učení nachádza, čo už zvládol a aký ďalší krok môže urobiť.</w:t>
      </w:r>
    </w:p>
    <w:p w14:paraId="19547CB9" w14:textId="77777777" w:rsidR="00671D7E" w:rsidRPr="00267E7B" w:rsidRDefault="00671D7E" w:rsidP="00671D7E">
      <w:pPr>
        <w:spacing w:after="60"/>
      </w:pPr>
      <w:r w:rsidRPr="00267E7B">
        <w:t xml:space="preserve">Učiteľ pri </w:t>
      </w:r>
      <w:proofErr w:type="spellStart"/>
      <w:r w:rsidRPr="00267E7B">
        <w:t>formatívnom</w:t>
      </w:r>
      <w:proofErr w:type="spellEnd"/>
      <w:r w:rsidRPr="00267E7B">
        <w:t xml:space="preserve"> hodnotení využíva najmä:</w:t>
      </w:r>
    </w:p>
    <w:p w14:paraId="59418006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priebežné pozorovanie a rozhovor so žiakom,</w:t>
      </w:r>
    </w:p>
    <w:p w14:paraId="40D95693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cielené otázky a diskusiu,</w:t>
      </w:r>
    </w:p>
    <w:p w14:paraId="6CDB0A8F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lastRenderedPageBreak/>
        <w:t>spätnú väzbu k jednotlivým výkonom,</w:t>
      </w:r>
    </w:p>
    <w:p w14:paraId="2A3102E4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sebahodnotenie a sebareflexiu,</w:t>
      </w:r>
    </w:p>
    <w:p w14:paraId="3548B0E2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rovesnícke hodnotenie,</w:t>
      </w:r>
    </w:p>
    <w:p w14:paraId="40B68F97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hodnotenie podľa kritérií a hodnotiacich rubrík,</w:t>
      </w:r>
    </w:p>
    <w:p w14:paraId="36AF6441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krátke diagnostické úlohy, kvízy a výstupné lístky,</w:t>
      </w:r>
    </w:p>
    <w:p w14:paraId="01A5E7A3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reflexiu po samostatnej, skupinovej alebo projektovej práci,</w:t>
      </w:r>
    </w:p>
    <w:p w14:paraId="54B3F968" w14:textId="77777777" w:rsidR="00671D7E" w:rsidRPr="00267E7B" w:rsidRDefault="00671D7E">
      <w:pPr>
        <w:numPr>
          <w:ilvl w:val="0"/>
          <w:numId w:val="40"/>
        </w:numPr>
        <w:spacing w:after="60" w:line="259" w:lineRule="auto"/>
      </w:pPr>
      <w:r w:rsidRPr="00267E7B">
        <w:t>prácu s chybou a možnosť opravy,</w:t>
      </w:r>
    </w:p>
    <w:p w14:paraId="1773F688" w14:textId="77777777" w:rsidR="00671D7E" w:rsidRPr="00267E7B" w:rsidRDefault="00671D7E">
      <w:pPr>
        <w:numPr>
          <w:ilvl w:val="0"/>
          <w:numId w:val="40"/>
        </w:numPr>
        <w:spacing w:after="120" w:line="259" w:lineRule="auto"/>
      </w:pPr>
      <w:r w:rsidRPr="00267E7B">
        <w:t>priebežnú prácu so žiackym portfóliom.</w:t>
      </w:r>
    </w:p>
    <w:p w14:paraId="56C585FD" w14:textId="77777777" w:rsidR="00671D7E" w:rsidRPr="00267E7B" w:rsidRDefault="00671D7E" w:rsidP="00671D7E">
      <w:pPr>
        <w:spacing w:after="120"/>
      </w:pPr>
      <w:r w:rsidRPr="00267E7B">
        <w:t xml:space="preserve">Spätná väzba je konkrétna, zrozumiteľná, primeraná veku žiaka a orientovaná na ďalší rozvoj. Nezameriava sa iba na pomenovanie chyby, ale predovšetkým na odpoveď na otázky: </w:t>
      </w:r>
      <w:r w:rsidRPr="00DE148D">
        <w:t>Čo sa mi podarilo? Kde sa nachádzam? Čo môžem urobiť ďalej?</w:t>
      </w:r>
    </w:p>
    <w:p w14:paraId="72B218CB" w14:textId="77777777" w:rsidR="00671D7E" w:rsidRPr="00267E7B" w:rsidRDefault="00671D7E" w:rsidP="00671D7E">
      <w:pPr>
        <w:rPr>
          <w:b/>
          <w:bCs/>
        </w:rPr>
      </w:pPr>
      <w:r w:rsidRPr="00267E7B">
        <w:rPr>
          <w:b/>
          <w:bCs/>
        </w:rPr>
        <w:t>Sebahodnotenie a rovesnícke hodnotenie</w:t>
      </w:r>
    </w:p>
    <w:p w14:paraId="356E1470" w14:textId="77777777" w:rsidR="00671D7E" w:rsidRPr="00267E7B" w:rsidRDefault="00671D7E" w:rsidP="00671D7E">
      <w:pPr>
        <w:spacing w:after="60"/>
      </w:pPr>
      <w:r w:rsidRPr="00267E7B">
        <w:t xml:space="preserve">Žiak je aktívnym účastníkom procesu hodnotenia. V priebehu 3. cyklu sa postupne rozvíja jeho schopnosť posúdiť vlastný výkon podľa stanovených kritérií, pomenovať svoje silné stránky, identifikovať oblasti, </w:t>
      </w:r>
      <w:r>
        <w:t xml:space="preserve">                     </w:t>
      </w:r>
      <w:r w:rsidRPr="00267E7B">
        <w:t>v ktorých potrebuje podporu, a stanoviť si ďalší cieľ.</w:t>
      </w:r>
    </w:p>
    <w:p w14:paraId="5B12EDB8" w14:textId="77777777" w:rsidR="00671D7E" w:rsidRPr="00267E7B" w:rsidRDefault="00671D7E" w:rsidP="00671D7E">
      <w:pPr>
        <w:spacing w:after="60"/>
      </w:pPr>
      <w:r w:rsidRPr="00267E7B">
        <w:t xml:space="preserve">Sebahodnotenie </w:t>
      </w:r>
      <w:r>
        <w:t>má</w:t>
      </w:r>
      <w:r w:rsidRPr="00267E7B">
        <w:t xml:space="preserve"> podobu:</w:t>
      </w:r>
    </w:p>
    <w:p w14:paraId="00368E4E" w14:textId="77777777" w:rsidR="00671D7E" w:rsidRPr="00267E7B" w:rsidRDefault="00671D7E">
      <w:pPr>
        <w:numPr>
          <w:ilvl w:val="0"/>
          <w:numId w:val="41"/>
        </w:numPr>
        <w:spacing w:after="60" w:line="259" w:lineRule="auto"/>
      </w:pPr>
      <w:r w:rsidRPr="00267E7B">
        <w:t>krátkej písomnej alebo ústnej reflexie,</w:t>
      </w:r>
    </w:p>
    <w:p w14:paraId="47FDED60" w14:textId="77777777" w:rsidR="00671D7E" w:rsidRPr="00267E7B" w:rsidRDefault="00671D7E">
      <w:pPr>
        <w:numPr>
          <w:ilvl w:val="0"/>
          <w:numId w:val="41"/>
        </w:numPr>
        <w:spacing w:after="60" w:line="259" w:lineRule="auto"/>
      </w:pPr>
      <w:proofErr w:type="spellStart"/>
      <w:r w:rsidRPr="00267E7B">
        <w:t>sebahodnotiaceho</w:t>
      </w:r>
      <w:proofErr w:type="spellEnd"/>
      <w:r w:rsidRPr="00267E7B">
        <w:t xml:space="preserve"> listu,</w:t>
      </w:r>
    </w:p>
    <w:p w14:paraId="738847B3" w14:textId="77777777" w:rsidR="00671D7E" w:rsidRPr="00267E7B" w:rsidRDefault="00671D7E">
      <w:pPr>
        <w:numPr>
          <w:ilvl w:val="0"/>
          <w:numId w:val="41"/>
        </w:numPr>
        <w:spacing w:after="60" w:line="259" w:lineRule="auto"/>
      </w:pPr>
      <w:r w:rsidRPr="00267E7B">
        <w:t>reflexie po projekte alebo skupinovej práci,</w:t>
      </w:r>
    </w:p>
    <w:p w14:paraId="4E33A5B9" w14:textId="77777777" w:rsidR="00671D7E" w:rsidRPr="00267E7B" w:rsidRDefault="00671D7E">
      <w:pPr>
        <w:numPr>
          <w:ilvl w:val="0"/>
          <w:numId w:val="41"/>
        </w:numPr>
        <w:spacing w:after="60" w:line="259" w:lineRule="auto"/>
      </w:pPr>
      <w:r w:rsidRPr="00267E7B">
        <w:t>hodnotiaceho kruhu,</w:t>
      </w:r>
    </w:p>
    <w:p w14:paraId="2E698240" w14:textId="77777777" w:rsidR="00671D7E" w:rsidRPr="00267E7B" w:rsidRDefault="00671D7E">
      <w:pPr>
        <w:numPr>
          <w:ilvl w:val="0"/>
          <w:numId w:val="41"/>
        </w:numPr>
        <w:spacing w:after="60" w:line="259" w:lineRule="auto"/>
      </w:pPr>
      <w:r w:rsidRPr="00267E7B">
        <w:t>reflexívneho denníka,</w:t>
      </w:r>
    </w:p>
    <w:p w14:paraId="20B69523" w14:textId="77777777" w:rsidR="00671D7E" w:rsidRPr="00267E7B" w:rsidRDefault="00671D7E">
      <w:pPr>
        <w:numPr>
          <w:ilvl w:val="0"/>
          <w:numId w:val="41"/>
        </w:numPr>
        <w:spacing w:after="60" w:line="259" w:lineRule="auto"/>
      </w:pPr>
      <w:r w:rsidRPr="00267E7B">
        <w:t>práce s portfóliom,</w:t>
      </w:r>
    </w:p>
    <w:p w14:paraId="178428EC" w14:textId="77777777" w:rsidR="00671D7E" w:rsidRPr="00267E7B" w:rsidRDefault="00671D7E">
      <w:pPr>
        <w:numPr>
          <w:ilvl w:val="0"/>
          <w:numId w:val="41"/>
        </w:numPr>
        <w:spacing w:after="120" w:line="259" w:lineRule="auto"/>
      </w:pPr>
      <w:r w:rsidRPr="00267E7B">
        <w:t>stanovenia osobného cieľa a vyhodnotenia jeho naplnenia.</w:t>
      </w:r>
    </w:p>
    <w:p w14:paraId="4422AAF8" w14:textId="77777777" w:rsidR="00671D7E" w:rsidRPr="00267E7B" w:rsidRDefault="00671D7E" w:rsidP="00671D7E">
      <w:pPr>
        <w:spacing w:after="120"/>
      </w:pPr>
      <w:r w:rsidRPr="00267E7B">
        <w:t>Rovesnícke hodnotenie sa využíva ako nástroj učenia sa. Žiaci sa učia poskytovať a prijímať spätnú väzbu na základe stanovených kritérií. Cieľom nie je vzájomné porovnávanie žiakov, ale učenie sa pozorovať kvalitu výkonu, argumentovať a formulovať podnety na zlepšenie.</w:t>
      </w:r>
    </w:p>
    <w:p w14:paraId="0105BFA5" w14:textId="77777777" w:rsidR="00671D7E" w:rsidRPr="00267E7B" w:rsidRDefault="00671D7E" w:rsidP="00671D7E">
      <w:pPr>
        <w:rPr>
          <w:b/>
          <w:bCs/>
        </w:rPr>
      </w:pPr>
      <w:proofErr w:type="spellStart"/>
      <w:r w:rsidRPr="00267E7B">
        <w:rPr>
          <w:b/>
          <w:bCs/>
        </w:rPr>
        <w:t>Sumatívne</w:t>
      </w:r>
      <w:proofErr w:type="spellEnd"/>
      <w:r w:rsidRPr="00267E7B">
        <w:rPr>
          <w:b/>
          <w:bCs/>
        </w:rPr>
        <w:t xml:space="preserve"> hodnotenie</w:t>
      </w:r>
    </w:p>
    <w:p w14:paraId="5495BE5C" w14:textId="77777777" w:rsidR="00671D7E" w:rsidRPr="00267E7B" w:rsidRDefault="00671D7E" w:rsidP="00671D7E">
      <w:pPr>
        <w:spacing w:after="60"/>
      </w:pPr>
      <w:proofErr w:type="spellStart"/>
      <w:r w:rsidRPr="00267E7B">
        <w:t>Sumatívne</w:t>
      </w:r>
      <w:proofErr w:type="spellEnd"/>
      <w:r w:rsidRPr="00267E7B">
        <w:t xml:space="preserve"> hodnotenie poskytuje celkovú informáciu o úrovni dosiahnutých výsledkov vzdelávania v určitom období. Využíva sa najmä na overenie dosiahnutia stanovených vzdelávacích výsledkov a na záverečné vyjadrenie úrovne výkonu žiaka.</w:t>
      </w:r>
    </w:p>
    <w:p w14:paraId="0FB4A9B7" w14:textId="77777777" w:rsidR="00671D7E" w:rsidRPr="00267E7B" w:rsidRDefault="00671D7E" w:rsidP="00671D7E">
      <w:pPr>
        <w:spacing w:after="60"/>
      </w:pPr>
      <w:r w:rsidRPr="00267E7B">
        <w:t xml:space="preserve">Pri </w:t>
      </w:r>
      <w:proofErr w:type="spellStart"/>
      <w:r w:rsidRPr="00267E7B">
        <w:t>sumatívnom</w:t>
      </w:r>
      <w:proofErr w:type="spellEnd"/>
      <w:r w:rsidRPr="00267E7B">
        <w:t xml:space="preserve"> hodnotení sa podľa charakteru vzdelávacej oblasti alebo predmetu využívajú najmä:</w:t>
      </w:r>
    </w:p>
    <w:p w14:paraId="20DF8BB4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písomné práce, testy a tematické overovania,</w:t>
      </w:r>
    </w:p>
    <w:p w14:paraId="3AFF3109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ústne skúšanie a prezentácie,</w:t>
      </w:r>
    </w:p>
    <w:p w14:paraId="6B090C65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praktické a experimentálne úlohy,</w:t>
      </w:r>
    </w:p>
    <w:p w14:paraId="552D6EA2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komplexné a aplikačné úlohy,</w:t>
      </w:r>
    </w:p>
    <w:p w14:paraId="4AFA2514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projekty a projektové výstupy,</w:t>
      </w:r>
    </w:p>
    <w:p w14:paraId="796D3D24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tvorivé a produktové úlohy,</w:t>
      </w:r>
    </w:p>
    <w:p w14:paraId="6ECF75DA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skupinové a individuálne výkony,</w:t>
      </w:r>
    </w:p>
    <w:p w14:paraId="27E91C11" w14:textId="77777777" w:rsidR="00671D7E" w:rsidRPr="00267E7B" w:rsidRDefault="00671D7E">
      <w:pPr>
        <w:numPr>
          <w:ilvl w:val="0"/>
          <w:numId w:val="42"/>
        </w:numPr>
        <w:spacing w:after="60" w:line="259" w:lineRule="auto"/>
      </w:pPr>
      <w:r w:rsidRPr="00267E7B">
        <w:t>portfólio žiaka,</w:t>
      </w:r>
    </w:p>
    <w:p w14:paraId="34E672FF" w14:textId="77777777" w:rsidR="00671D7E" w:rsidRPr="00267E7B" w:rsidRDefault="00671D7E">
      <w:pPr>
        <w:numPr>
          <w:ilvl w:val="0"/>
          <w:numId w:val="42"/>
        </w:numPr>
        <w:spacing w:after="120" w:line="259" w:lineRule="auto"/>
      </w:pPr>
      <w:r w:rsidRPr="00267E7B">
        <w:lastRenderedPageBreak/>
        <w:t>iné formy overovania výkonových štandardov.</w:t>
      </w:r>
    </w:p>
    <w:p w14:paraId="07D66AAB" w14:textId="77777777" w:rsidR="00671D7E" w:rsidRPr="00267E7B" w:rsidRDefault="00671D7E" w:rsidP="00671D7E">
      <w:pPr>
        <w:spacing w:after="120"/>
      </w:pPr>
      <w:r w:rsidRPr="00267E7B">
        <w:t>Jednotlivé formy overovania sa volia tak, aby zodpovedali charakteru vzdelávacieho cieľa a umožňovali overiť nielen reprodukciu vedomostí, ale aj ich porozumenie, aplikáciu, tvorivé využitie a rozvoj príslušných spôsobilostí.</w:t>
      </w:r>
    </w:p>
    <w:p w14:paraId="47C6E748" w14:textId="77777777" w:rsidR="00671D7E" w:rsidRPr="00267E7B" w:rsidRDefault="00671D7E" w:rsidP="00671D7E">
      <w:pPr>
        <w:rPr>
          <w:b/>
          <w:bCs/>
        </w:rPr>
      </w:pPr>
      <w:r w:rsidRPr="00267E7B">
        <w:rPr>
          <w:b/>
          <w:bCs/>
        </w:rPr>
        <w:t>Kritériá hodnotenia</w:t>
      </w:r>
    </w:p>
    <w:p w14:paraId="34A381BC" w14:textId="77777777" w:rsidR="00671D7E" w:rsidRPr="00267E7B" w:rsidRDefault="00671D7E" w:rsidP="00671D7E">
      <w:pPr>
        <w:spacing w:after="60"/>
      </w:pPr>
      <w:r w:rsidRPr="00267E7B">
        <w:t>Pri hodnotení sa využívajú vopred stanovené kritériá, ktoré vychádzajú z očakávaných výsledkov vzdelávania. Kritériá sú žiakom primerane vysvetlené a podľa možností sa podieľajú na ich formulovaní alebo konkretizácii.</w:t>
      </w:r>
    </w:p>
    <w:p w14:paraId="7FB4D532" w14:textId="77777777" w:rsidR="00671D7E" w:rsidRPr="00267E7B" w:rsidRDefault="00671D7E" w:rsidP="00671D7E">
      <w:pPr>
        <w:spacing w:after="60"/>
      </w:pPr>
      <w:r w:rsidRPr="00267E7B">
        <w:t xml:space="preserve">Kritériá </w:t>
      </w:r>
      <w:r>
        <w:t>s</w:t>
      </w:r>
      <w:r w:rsidRPr="00267E7B">
        <w:t>led</w:t>
      </w:r>
      <w:r>
        <w:t>ujú</w:t>
      </w:r>
      <w:r w:rsidRPr="00267E7B">
        <w:t xml:space="preserve"> napríklad:</w:t>
      </w:r>
    </w:p>
    <w:p w14:paraId="5763DF71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správnosť a kvalitu riešenia,</w:t>
      </w:r>
    </w:p>
    <w:p w14:paraId="2D7FCAB1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porozumenie a aplikáciu poznatkov,</w:t>
      </w:r>
    </w:p>
    <w:p w14:paraId="1A8FBD92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samostatnosť,</w:t>
      </w:r>
    </w:p>
    <w:p w14:paraId="176858A4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schopnosť riešiť problém,</w:t>
      </w:r>
    </w:p>
    <w:p w14:paraId="191D53D0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tvorivosť,</w:t>
      </w:r>
    </w:p>
    <w:p w14:paraId="152509F0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argumentáciu a komunikáciu,</w:t>
      </w:r>
    </w:p>
    <w:p w14:paraId="48FAF894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spoluprácu,</w:t>
      </w:r>
    </w:p>
    <w:p w14:paraId="5F1F2F0A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praktické a pracovné zručnosti,</w:t>
      </w:r>
    </w:p>
    <w:p w14:paraId="4A5C7457" w14:textId="77777777" w:rsidR="00671D7E" w:rsidRPr="00267E7B" w:rsidRDefault="00671D7E">
      <w:pPr>
        <w:numPr>
          <w:ilvl w:val="0"/>
          <w:numId w:val="43"/>
        </w:numPr>
        <w:spacing w:after="60" w:line="259" w:lineRule="auto"/>
      </w:pPr>
      <w:r w:rsidRPr="00267E7B">
        <w:t>schopnosť vyhľadávať, spracovať a kriticky posudzovať informácie,</w:t>
      </w:r>
    </w:p>
    <w:p w14:paraId="57E8020C" w14:textId="77777777" w:rsidR="00671D7E" w:rsidRPr="00267E7B" w:rsidRDefault="00671D7E">
      <w:pPr>
        <w:numPr>
          <w:ilvl w:val="0"/>
          <w:numId w:val="43"/>
        </w:numPr>
        <w:spacing w:after="120" w:line="259" w:lineRule="auto"/>
      </w:pPr>
      <w:r w:rsidRPr="00267E7B">
        <w:t>schopnosť reflektovať vlastnú prácu a poučiť sa z chyby.</w:t>
      </w:r>
    </w:p>
    <w:p w14:paraId="7AA37B65" w14:textId="77777777" w:rsidR="00671D7E" w:rsidRPr="00267E7B" w:rsidRDefault="00671D7E" w:rsidP="00671D7E">
      <w:pPr>
        <w:spacing w:after="120"/>
      </w:pPr>
      <w:r w:rsidRPr="00267E7B">
        <w:t>Kritériá a ich úrovne sa prispôsobujú charakteru predmetu, vzdelávacej oblasti a konkrétnej vzdelávacej úlohe. Hodnotenie nemá byť založené na počte splnených úloh bez zohľadnenia ich kvality a náročnosti.</w:t>
      </w:r>
    </w:p>
    <w:p w14:paraId="6CC1C740" w14:textId="77777777" w:rsidR="00671D7E" w:rsidRPr="00267E7B" w:rsidRDefault="00671D7E" w:rsidP="00671D7E">
      <w:pPr>
        <w:rPr>
          <w:b/>
          <w:bCs/>
        </w:rPr>
      </w:pPr>
      <w:r w:rsidRPr="00267E7B">
        <w:rPr>
          <w:b/>
          <w:bCs/>
        </w:rPr>
        <w:t>Autentické hodnotenie</w:t>
      </w:r>
    </w:p>
    <w:p w14:paraId="6105E24D" w14:textId="77777777" w:rsidR="00671D7E" w:rsidRPr="00267E7B" w:rsidRDefault="00671D7E" w:rsidP="00671D7E">
      <w:pPr>
        <w:spacing w:after="60"/>
      </w:pPr>
      <w:r w:rsidRPr="00267E7B">
        <w:t>Súčasťou hodnotenia je autentické overovanie výkonov, pri ktorom žiak preukazuje svoje vedomosti, zručnosti a spôsobilosti v úlohách a situáciách, ktoré sa približujú reálnemu životu alebo umožňujú zmysluplné využitie získaných poznatkov.</w:t>
      </w:r>
    </w:p>
    <w:p w14:paraId="39C78E26" w14:textId="77777777" w:rsidR="00671D7E" w:rsidRPr="00267E7B" w:rsidRDefault="00671D7E" w:rsidP="00671D7E">
      <w:pPr>
        <w:spacing w:after="120"/>
      </w:pPr>
      <w:r w:rsidRPr="00267E7B">
        <w:t>Využíva sa najmä pri projektovom a problémovom vyučovaní, praktických úlohách, experimentovaní, tvorbe produktov, prezentáciách, výstavách, diskusiách, tímových úlohách a ďalších činnostiach, v ktorých žiak vytvára konkrétny výstup alebo rieši komplexnú situáciu.</w:t>
      </w:r>
    </w:p>
    <w:p w14:paraId="37A50A0B" w14:textId="77777777" w:rsidR="00671D7E" w:rsidRPr="00267E7B" w:rsidRDefault="00671D7E" w:rsidP="00671D7E">
      <w:pPr>
        <w:rPr>
          <w:b/>
          <w:bCs/>
        </w:rPr>
      </w:pPr>
      <w:r w:rsidRPr="00267E7B">
        <w:rPr>
          <w:b/>
          <w:bCs/>
        </w:rPr>
        <w:t>Žiacke portfólio</w:t>
      </w:r>
    </w:p>
    <w:p w14:paraId="517F115A" w14:textId="77777777" w:rsidR="00671D7E" w:rsidRPr="00267E7B" w:rsidRDefault="00671D7E" w:rsidP="00671D7E">
      <w:pPr>
        <w:spacing w:after="60"/>
      </w:pPr>
      <w:r w:rsidRPr="00267E7B">
        <w:t>Portfólio je nástrojom dokumentovania a reflexie učenia sa žiaka. Obsahuje vybrané žiacke práce a výstupy, ktoré zachytávajú jeho pokrok, úspechy, spôsob premýšľania a oblasti ďalšieho rozvoja.</w:t>
      </w:r>
    </w:p>
    <w:p w14:paraId="12C97CDE" w14:textId="77777777" w:rsidR="00671D7E" w:rsidRPr="00267E7B" w:rsidRDefault="00671D7E" w:rsidP="00671D7E">
      <w:pPr>
        <w:spacing w:after="60"/>
      </w:pPr>
      <w:r w:rsidRPr="00267E7B">
        <w:t xml:space="preserve">Do portfólia </w:t>
      </w:r>
      <w:r>
        <w:t>sú</w:t>
      </w:r>
      <w:r w:rsidRPr="00267E7B">
        <w:t xml:space="preserve"> zaradené najmä:</w:t>
      </w:r>
    </w:p>
    <w:p w14:paraId="56C81BF3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vybrané písomné práce a ich opravy,</w:t>
      </w:r>
    </w:p>
    <w:p w14:paraId="55E5282C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projekty a ich výstupy,</w:t>
      </w:r>
    </w:p>
    <w:p w14:paraId="5342F33B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praktické a tvorivé práce,</w:t>
      </w:r>
    </w:p>
    <w:p w14:paraId="4A79F0B4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záznamy z experimentov a pozorovaní,</w:t>
      </w:r>
    </w:p>
    <w:p w14:paraId="4314142A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prezentácie,</w:t>
      </w:r>
    </w:p>
    <w:p w14:paraId="745662E0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sebahodnotenia a reflexie,</w:t>
      </w:r>
    </w:p>
    <w:p w14:paraId="311C207D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spätná väzba od učiteľa a spolužiakov,</w:t>
      </w:r>
    </w:p>
    <w:p w14:paraId="1F1731A8" w14:textId="77777777" w:rsidR="00671D7E" w:rsidRPr="00267E7B" w:rsidRDefault="00671D7E">
      <w:pPr>
        <w:numPr>
          <w:ilvl w:val="0"/>
          <w:numId w:val="44"/>
        </w:numPr>
        <w:spacing w:after="60" w:line="259" w:lineRule="auto"/>
      </w:pPr>
      <w:r w:rsidRPr="00267E7B">
        <w:t>práce dokumentujúce pokrok žiaka.</w:t>
      </w:r>
    </w:p>
    <w:p w14:paraId="57D8B021" w14:textId="77777777" w:rsidR="00671D7E" w:rsidRPr="00267E7B" w:rsidRDefault="00671D7E" w:rsidP="00671D7E">
      <w:pPr>
        <w:spacing w:after="120"/>
      </w:pPr>
      <w:r w:rsidRPr="00267E7B">
        <w:lastRenderedPageBreak/>
        <w:t xml:space="preserve">Portfólio nie je iba archívom žiackych prác. Žiak s ním priebežne pracuje, vyberá reprezentatívne výstupy, zdôvodňuje svoj výber a reflektuje svoj pokrok. Portfólio tak podporuje sebahodnotenie, </w:t>
      </w:r>
      <w:proofErr w:type="spellStart"/>
      <w:r w:rsidRPr="00267E7B">
        <w:t>sebareguláciu</w:t>
      </w:r>
      <w:proofErr w:type="spellEnd"/>
      <w:r w:rsidRPr="00267E7B">
        <w:t xml:space="preserve"> a plánovanie ďalšieho učenia.</w:t>
      </w:r>
    </w:p>
    <w:p w14:paraId="2EE9C160" w14:textId="77777777" w:rsidR="00671D7E" w:rsidRPr="00267E7B" w:rsidRDefault="00671D7E" w:rsidP="00671D7E">
      <w:pPr>
        <w:rPr>
          <w:b/>
          <w:bCs/>
        </w:rPr>
      </w:pPr>
      <w:r w:rsidRPr="00267E7B">
        <w:rPr>
          <w:b/>
          <w:bCs/>
        </w:rPr>
        <w:t>Hodnotenie v 3. vzdelávacom cykle</w:t>
      </w:r>
    </w:p>
    <w:p w14:paraId="58AC3C1E" w14:textId="77777777" w:rsidR="00671D7E" w:rsidRPr="00FF66FE" w:rsidRDefault="00671D7E" w:rsidP="00671D7E">
      <w:pPr>
        <w:spacing w:after="60"/>
      </w:pPr>
      <w:r w:rsidRPr="00267E7B">
        <w:t>V 3. vzdelávacom cykle sa postupne zvyšuje miera samostatnosti žiaka pri stanovovaní cieľov, hodnotení vlastného výkonu a plánovaní ďalšieho učenia. Žiak by mal na konci cyklu rozumieť tomu</w:t>
      </w:r>
      <w:r w:rsidRPr="00FF66FE">
        <w:t>, čo sa učí, prečo sa to učí, podľa čoho spozná úspech a čo môže urobiť pre svoje zlepšenie.</w:t>
      </w:r>
    </w:p>
    <w:p w14:paraId="628B263C" w14:textId="77777777" w:rsidR="00671D7E" w:rsidRPr="00267E7B" w:rsidRDefault="00671D7E" w:rsidP="00671D7E">
      <w:pPr>
        <w:spacing w:after="60"/>
      </w:pPr>
      <w:r w:rsidRPr="00267E7B">
        <w:t xml:space="preserve">Hodnotenie v 3. cykle preto prepája </w:t>
      </w:r>
      <w:proofErr w:type="spellStart"/>
      <w:r w:rsidRPr="00267E7B">
        <w:t>formatívnu</w:t>
      </w:r>
      <w:proofErr w:type="spellEnd"/>
      <w:r w:rsidRPr="00267E7B">
        <w:t xml:space="preserve"> a </w:t>
      </w:r>
      <w:proofErr w:type="spellStart"/>
      <w:r w:rsidRPr="00267E7B">
        <w:t>sumatívnu</w:t>
      </w:r>
      <w:proofErr w:type="spellEnd"/>
      <w:r w:rsidRPr="00267E7B">
        <w:t xml:space="preserve"> funkciu. </w:t>
      </w:r>
      <w:proofErr w:type="spellStart"/>
      <w:r w:rsidRPr="00267E7B">
        <w:t>Formatívne</w:t>
      </w:r>
      <w:proofErr w:type="spellEnd"/>
      <w:r w:rsidRPr="00267E7B">
        <w:t xml:space="preserve"> hodnotenie podporuje proces učenia a osobný pokrok žiaka, zatiaľ čo </w:t>
      </w:r>
      <w:proofErr w:type="spellStart"/>
      <w:r w:rsidRPr="00267E7B">
        <w:t>sumatívne</w:t>
      </w:r>
      <w:proofErr w:type="spellEnd"/>
      <w:r w:rsidRPr="00267E7B">
        <w:t xml:space="preserve"> hodnotenie poskytuje informáciu o dosiahnutej úrovni vzdelávacích výsledkov.</w:t>
      </w:r>
    </w:p>
    <w:p w14:paraId="0F46B5C0" w14:textId="77777777" w:rsidR="00671D7E" w:rsidRPr="00267E7B" w:rsidRDefault="00671D7E" w:rsidP="00671D7E">
      <w:pPr>
        <w:spacing w:after="60"/>
      </w:pPr>
      <w:r w:rsidRPr="00267E7B">
        <w:t>Na vysvedčení sa výsledky vzdelávania v 3. vzdelávacom cykle vyjadrujú klasifikáciou podľa pravidiel hodnotenia ustanovených školou. Priebežné hodnotenie však využíva širšie spektrum foriem a nástrojov a</w:t>
      </w:r>
      <w:r>
        <w:t> nie je</w:t>
      </w:r>
      <w:r w:rsidRPr="00267E7B">
        <w:t xml:space="preserve"> redukované iba na známku.</w:t>
      </w:r>
    </w:p>
    <w:p w14:paraId="26B73415" w14:textId="77777777" w:rsidR="00671D7E" w:rsidRPr="00267E7B" w:rsidRDefault="00671D7E" w:rsidP="00671D7E">
      <w:pPr>
        <w:spacing w:after="60"/>
      </w:pPr>
      <w:r w:rsidRPr="00267E7B">
        <w:t xml:space="preserve">Pri hodnotení sa uplatňuje zásada, </w:t>
      </w:r>
      <w:r w:rsidRPr="00FF66FE">
        <w:t>že známka je výsledkom hodnotenia, nie jeho jediným cieľom.</w:t>
      </w:r>
      <w:r w:rsidRPr="00267E7B">
        <w:t xml:space="preserve"> Podstatou hodnotenia je poskytovať žiakovi informácie, ktoré mu umožnia lepšie porozumieť vlastnému učeniu a prevziať postupne väčšiu zodpovednosť za svoj rozvoj.</w:t>
      </w:r>
    </w:p>
    <w:p w14:paraId="5D55DF58" w14:textId="77777777" w:rsidR="00671D7E" w:rsidRDefault="00671D7E" w:rsidP="00671D7E">
      <w:r w:rsidRPr="00267E7B">
        <w:t>Škola zároveň vytvára podmienky na to, aby každý žiak mohol zažiť úspech, rozpoznať vlastný pokrok a vnímať učenie ako proces, v ktorom je chyba prirodzenou súčasťou cesty k lepšiemu výkonu.</w:t>
      </w:r>
    </w:p>
    <w:p w14:paraId="42662B61" w14:textId="77777777" w:rsidR="005630A4" w:rsidRDefault="005630A4" w:rsidP="005630A4">
      <w:pPr>
        <w:pStyle w:val="Odsekzoznamu"/>
        <w:spacing w:after="160" w:line="259" w:lineRule="auto"/>
        <w:ind w:left="0"/>
        <w:contextualSpacing/>
      </w:pPr>
    </w:p>
    <w:p w14:paraId="649AFE1B" w14:textId="77777777" w:rsidR="00522941" w:rsidRDefault="00522941" w:rsidP="00522941">
      <w:pPr>
        <w:rPr>
          <w:b/>
          <w:i/>
          <w:sz w:val="40"/>
          <w:szCs w:val="40"/>
        </w:rPr>
      </w:pPr>
      <w:r w:rsidRPr="00522941">
        <w:rPr>
          <w:b/>
          <w:i/>
          <w:sz w:val="40"/>
          <w:szCs w:val="40"/>
        </w:rPr>
        <w:t>8.1. Minimálny učebný výstup (MUV)</w:t>
      </w:r>
    </w:p>
    <w:p w14:paraId="291331CB" w14:textId="77777777" w:rsidR="00522941" w:rsidRPr="00522941" w:rsidRDefault="00522941" w:rsidP="00522941">
      <w:pPr>
        <w:rPr>
          <w:b/>
          <w:i/>
          <w:sz w:val="40"/>
          <w:szCs w:val="40"/>
        </w:rPr>
      </w:pPr>
      <w:r w:rsidRPr="00522941">
        <w:rPr>
          <w:b/>
          <w:i/>
          <w:sz w:val="40"/>
          <w:szCs w:val="40"/>
        </w:rPr>
        <w:t xml:space="preserve"> </w:t>
      </w:r>
    </w:p>
    <w:p w14:paraId="606A065F" w14:textId="77777777" w:rsidR="00522941" w:rsidRPr="00522941" w:rsidRDefault="00522941" w:rsidP="00522941">
      <w:pPr>
        <w:rPr>
          <w:lang w:eastAsia="sk-SK"/>
        </w:rPr>
      </w:pPr>
      <w:r w:rsidRPr="00522941">
        <w:t xml:space="preserve">je definovaný ako najnižšia akceptovateľná úroveň vedomostí, zručností a postojov, ktorú musí žiak dosiahnuť na úspešné ukončenie stupňa vzdelania. Je kľúčovou súčasťou nového </w:t>
      </w:r>
      <w:hyperlink r:id="rId23" w:tgtFrame="_blank" w:history="1">
        <w:r w:rsidRPr="00522941">
          <w:rPr>
            <w:rStyle w:val="Hypertextovprepojenie"/>
            <w:color w:val="auto"/>
            <w:u w:val="none"/>
          </w:rPr>
          <w:t>Štátneho vzdelávacieho programu pre základné vzdelávanie</w:t>
        </w:r>
      </w:hyperlink>
      <w:r w:rsidRPr="00522941">
        <w:t xml:space="preserve"> a slúži ako záväzný podklad pre hodnot</w:t>
      </w:r>
      <w:r>
        <w:t xml:space="preserve">enie a inkluzívne vzdelávanie. </w:t>
      </w:r>
    </w:p>
    <w:p w14:paraId="5E834B3E" w14:textId="77777777" w:rsidR="00522941" w:rsidRPr="00522941" w:rsidRDefault="00522941" w:rsidP="00522941">
      <w:pPr>
        <w:rPr>
          <w:b/>
          <w:bCs/>
        </w:rPr>
      </w:pPr>
      <w:r w:rsidRPr="00522941">
        <w:rPr>
          <w:b/>
          <w:bCs/>
        </w:rPr>
        <w:t>Hlavné princípy MUV</w:t>
      </w:r>
    </w:p>
    <w:p w14:paraId="6DEA7677" w14:textId="77777777" w:rsidR="00522941" w:rsidRPr="00522941" w:rsidRDefault="00522941">
      <w:pPr>
        <w:numPr>
          <w:ilvl w:val="0"/>
          <w:numId w:val="33"/>
        </w:numPr>
      </w:pPr>
      <w:r w:rsidRPr="00522941">
        <w:rPr>
          <w:rStyle w:val="Siln"/>
        </w:rPr>
        <w:t>Cieľová skupina:</w:t>
      </w:r>
      <w:r w:rsidRPr="00522941">
        <w:rPr>
          <w:rStyle w:val="inqyif"/>
        </w:rPr>
        <w:t xml:space="preserve"> Určuje minimálne požiadavky pre všetkých žiakov, pričom pomáha nastaviť spravodlivé podmienky aj pre deti so špeciálnymi výchovno-vzdelávacími potrebami.</w:t>
      </w:r>
    </w:p>
    <w:p w14:paraId="56CFB77A" w14:textId="77777777" w:rsidR="00522941" w:rsidRPr="00522941" w:rsidRDefault="00522941">
      <w:pPr>
        <w:numPr>
          <w:ilvl w:val="0"/>
          <w:numId w:val="33"/>
        </w:numPr>
      </w:pPr>
      <w:r w:rsidRPr="00522941">
        <w:rPr>
          <w:rStyle w:val="Siln"/>
        </w:rPr>
        <w:t>Úroveň vzdelania:</w:t>
      </w:r>
      <w:r w:rsidRPr="00522941">
        <w:rPr>
          <w:rStyle w:val="inqyif"/>
        </w:rPr>
        <w:t xml:space="preserve"> Definuje prah, ktorého splnenie umožňuje žiakovi získať príslušný stupeň vzdelania (napr. ukončenie základnej školy).</w:t>
      </w:r>
    </w:p>
    <w:p w14:paraId="79BEB416" w14:textId="77777777" w:rsidR="00522941" w:rsidRPr="00522941" w:rsidRDefault="00522941">
      <w:pPr>
        <w:numPr>
          <w:ilvl w:val="0"/>
          <w:numId w:val="33"/>
        </w:numPr>
      </w:pPr>
      <w:r w:rsidRPr="00522941">
        <w:rPr>
          <w:rStyle w:val="Siln"/>
        </w:rPr>
        <w:t>Obsah štandardov:</w:t>
      </w:r>
      <w:r w:rsidRPr="00522941">
        <w:rPr>
          <w:rStyle w:val="inqyif"/>
        </w:rPr>
        <w:t xml:space="preserve"> Vymedzuje podstatné jadro výkonových a obsahových štandardov pre jednotlivé vzdelávacie oblasti.</w:t>
      </w:r>
    </w:p>
    <w:p w14:paraId="240F97FF" w14:textId="77777777" w:rsidR="00522941" w:rsidRPr="00522941" w:rsidRDefault="00522941">
      <w:pPr>
        <w:numPr>
          <w:ilvl w:val="0"/>
          <w:numId w:val="33"/>
        </w:numPr>
        <w:jc w:val="both"/>
      </w:pPr>
      <w:r w:rsidRPr="00522941">
        <w:rPr>
          <w:rStyle w:val="Siln"/>
        </w:rPr>
        <w:t>Hodnotenie:</w:t>
      </w:r>
      <w:r w:rsidRPr="00522941">
        <w:rPr>
          <w:rStyle w:val="inqyif"/>
        </w:rPr>
        <w:t xml:space="preserve"> Pomáha učiteľom objektivizovať klasifikáciu a nastaviť podporné opatrenia v procese výučby.</w:t>
      </w:r>
      <w:r>
        <w:t xml:space="preserve"> </w:t>
      </w:r>
    </w:p>
    <w:p w14:paraId="0546C99D" w14:textId="77777777" w:rsidR="005630A4" w:rsidRDefault="00522941" w:rsidP="00522941">
      <w:pPr>
        <w:pStyle w:val="Odsekzoznamu"/>
        <w:ind w:left="0"/>
      </w:pPr>
      <w:r>
        <w:t>Ak sa vo formulácii MUV uvádza „s pomocou učiteľa“, znamená to, že výkon môže byť dosiahnutý pri primeranej pedagogickej podpore. V prípade žiakov so špeciálnymi výchovno-vzdelávacími potrebami táto pomoc zahŕňa úpravu metód, tempa, foriem práce, prostredia, využívanie kompenzačných pomôcok či osobitných alebo alternatívnych foriem komunikácie podľa individuálnych potrieb a možností žiaka, v súlade s kapitolou ŠVP o osobitostiach výchovy a vzdelávania žiakov so ŠVVP a princípmi inkluzívneho vzdelávania. Zároveň platí, že uvedená pomoc nepredstavuje automatický nárok pre všetkých žiakov.</w:t>
      </w:r>
    </w:p>
    <w:p w14:paraId="07B13374" w14:textId="77777777" w:rsidR="00CD46C9" w:rsidRDefault="00CD46C9" w:rsidP="00522941">
      <w:pPr>
        <w:pStyle w:val="Odsekzoznamu"/>
        <w:ind w:left="0"/>
      </w:pPr>
      <w:r>
        <w:t>Príklad:</w:t>
      </w:r>
    </w:p>
    <w:p w14:paraId="340F8B16" w14:textId="77777777" w:rsidR="00CD46C9" w:rsidRDefault="00CD46C9" w:rsidP="00522941">
      <w:pPr>
        <w:pStyle w:val="Odsekzoznamu"/>
        <w:ind w:left="0"/>
      </w:pPr>
      <w:r>
        <w:t>Slovenský jazyk a literatúra 1. cyklus, komponent: komunikačná interakcia</w:t>
      </w:r>
    </w:p>
    <w:p w14:paraId="53578955" w14:textId="77777777" w:rsidR="00CD46C9" w:rsidRDefault="00CD46C9" w:rsidP="00522941">
      <w:pPr>
        <w:pStyle w:val="Odsekzoznamu"/>
        <w:ind w:left="0"/>
      </w:pPr>
      <w:r>
        <w:t xml:space="preserve">Vzdelávací štandard: Predniesť jednoduchý príležitostný prejav. </w:t>
      </w:r>
    </w:p>
    <w:p w14:paraId="603C6083" w14:textId="77777777" w:rsidR="00CD46C9" w:rsidRDefault="00CD46C9" w:rsidP="00522941">
      <w:pPr>
        <w:pStyle w:val="Odsekzoznamu"/>
        <w:ind w:left="0"/>
      </w:pPr>
      <w:r>
        <w:lastRenderedPageBreak/>
        <w:t>Minimálny učebný výstup: Na základe nácviku dokáže prezentovať krátky pozdrav alebo vinš.</w:t>
      </w:r>
    </w:p>
    <w:p w14:paraId="074F6B3E" w14:textId="77777777" w:rsidR="0008106C" w:rsidRDefault="0008106C" w:rsidP="00522941">
      <w:pPr>
        <w:pStyle w:val="Odsekzoznamu"/>
        <w:ind w:left="0"/>
      </w:pPr>
      <w:r>
        <w:t xml:space="preserve">Vzdelávacie oblasti Človek a spoločnosť – náboženská výchova, Umenie a kultúra, Zdravie a pohyb a predmet slovenský jazyk ako druhý jazyk MUV stanovený nemajú. Odporúčame sa v rámci týchto oblastí a predmetu sústrediť na vyhranené záujmy žiakov a podporovať ich rozvoj v špecificky preferovaných činnostiach. Výkon, v ktorom nie je požadovaná spôsobilosť žiaka na postup do ďalšieho cyklu alebo stupňa vzdelávania aj v rámci ďalších vzdelávacích oblastí, je definovaný textom: Na postup do ďalšieho cyklu vzdelávania/stupňa vzdelávania sa nevyžaduje splnenie žiadneho učebného výstupu, ktorý sa viaže na vzdelávací štandard. Toto usmernenie platí pre všetkých žiakov. </w:t>
      </w:r>
    </w:p>
    <w:p w14:paraId="0CD1E159" w14:textId="77777777" w:rsidR="0008106C" w:rsidRDefault="0008106C" w:rsidP="00522941">
      <w:pPr>
        <w:pStyle w:val="Odsekzoznamu"/>
        <w:ind w:left="0"/>
      </w:pPr>
      <w:r>
        <w:t>MUV v cudzích jazykoch rešpektuje model vzdelávania podľa komunikačných úrovní, ktorý je založený na princípoch dokumentu Spoločný európsky referenčný rámec pre jazyky (2017) a doplňujúceho vydania k Spoločnému európskemu referenčnému rámcu pre jazyky (2022). Orientuje sa na zvládnutie komunikačných činností a na postupný rozvoj jazykových spôsobilostí žiaka</w:t>
      </w:r>
      <w:r w:rsidR="00CD46C9">
        <w:t>.</w:t>
      </w:r>
    </w:p>
    <w:p w14:paraId="6ABED32B" w14:textId="77777777" w:rsidR="00522941" w:rsidRPr="00522941" w:rsidRDefault="00522941" w:rsidP="00522941">
      <w:r w:rsidRPr="00522941">
        <w:t xml:space="preserve">Oficiálne dokumenty a metodiky k tejto téme sú dostupné na stránke </w:t>
      </w:r>
      <w:r w:rsidRPr="00522941">
        <w:rPr>
          <w:rStyle w:val="inqyif"/>
        </w:rPr>
        <w:t>Ministerstva školstva, výskumu, vývoja a mládeže SR</w:t>
      </w:r>
      <w:r>
        <w:t xml:space="preserve">. </w:t>
      </w:r>
    </w:p>
    <w:p w14:paraId="35B80F89" w14:textId="77777777" w:rsidR="00F91214" w:rsidRPr="00F91214" w:rsidRDefault="00F91214" w:rsidP="00F91214">
      <w:pPr>
        <w:rPr>
          <w:iCs/>
        </w:rPr>
      </w:pPr>
    </w:p>
    <w:p w14:paraId="7138B85C" w14:textId="77777777" w:rsidR="00F91214" w:rsidRPr="00F91214" w:rsidRDefault="00F91214" w:rsidP="00F91214">
      <w:pPr>
        <w:pStyle w:val="Default"/>
        <w:jc w:val="both"/>
      </w:pPr>
    </w:p>
    <w:p w14:paraId="2805871A" w14:textId="77777777" w:rsidR="008366B7" w:rsidRDefault="008366B7" w:rsidP="00852525">
      <w:pPr>
        <w:rPr>
          <w:b/>
          <w:sz w:val="40"/>
          <w:szCs w:val="40"/>
        </w:rPr>
      </w:pPr>
    </w:p>
    <w:p w14:paraId="771CB6A6" w14:textId="77777777" w:rsidR="008366B7" w:rsidRDefault="008366B7" w:rsidP="00852525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9. Príklady z praxe </w:t>
      </w:r>
    </w:p>
    <w:p w14:paraId="23980614" w14:textId="77777777" w:rsidR="008366B7" w:rsidRDefault="008366B7" w:rsidP="00852525">
      <w:pPr>
        <w:rPr>
          <w:b/>
          <w:sz w:val="40"/>
          <w:szCs w:val="40"/>
        </w:rPr>
      </w:pPr>
    </w:p>
    <w:p w14:paraId="1A2DE5D7" w14:textId="77777777" w:rsidR="0098552A" w:rsidRPr="005D4166" w:rsidRDefault="005D4166" w:rsidP="00852525">
      <w:pPr>
        <w:rPr>
          <w:b/>
        </w:rPr>
      </w:pPr>
      <w:r w:rsidRPr="005D4166">
        <w:rPr>
          <w:b/>
          <w:sz w:val="40"/>
          <w:szCs w:val="40"/>
        </w:rPr>
        <w:t>Vzdelávacia oblasť</w:t>
      </w:r>
      <w:r w:rsidR="00E26994" w:rsidRPr="005D4166">
        <w:rPr>
          <w:b/>
          <w:sz w:val="40"/>
          <w:szCs w:val="40"/>
        </w:rPr>
        <w:t xml:space="preserve"> </w:t>
      </w:r>
      <w:r w:rsidR="00527228" w:rsidRPr="005D4166">
        <w:rPr>
          <w:b/>
          <w:sz w:val="40"/>
          <w:szCs w:val="40"/>
        </w:rPr>
        <w:t xml:space="preserve"> </w:t>
      </w:r>
      <w:r w:rsidR="00E26994" w:rsidRPr="005D4166">
        <w:rPr>
          <w:b/>
          <w:sz w:val="40"/>
          <w:szCs w:val="40"/>
        </w:rPr>
        <w:t>Človek a</w:t>
      </w:r>
      <w:r w:rsidR="00A17665" w:rsidRPr="005D4166">
        <w:rPr>
          <w:b/>
          <w:sz w:val="40"/>
          <w:szCs w:val="40"/>
        </w:rPr>
        <w:t> </w:t>
      </w:r>
      <w:r w:rsidR="00701193" w:rsidRPr="005D4166">
        <w:rPr>
          <w:b/>
          <w:sz w:val="40"/>
          <w:szCs w:val="40"/>
        </w:rPr>
        <w:t>spoločnosť</w:t>
      </w:r>
      <w:r w:rsidR="00E26994" w:rsidRPr="005D4166">
        <w:rPr>
          <w:b/>
          <w:sz w:val="40"/>
          <w:szCs w:val="40"/>
        </w:rPr>
        <w:t xml:space="preserve"> s</w:t>
      </w:r>
      <w:r w:rsidR="00A17665" w:rsidRPr="005D4166">
        <w:rPr>
          <w:b/>
          <w:sz w:val="40"/>
          <w:szCs w:val="40"/>
        </w:rPr>
        <w:t> </w:t>
      </w:r>
      <w:r>
        <w:rPr>
          <w:b/>
          <w:sz w:val="40"/>
          <w:szCs w:val="40"/>
        </w:rPr>
        <w:t>upriamením na tematické celky</w:t>
      </w:r>
      <w:r w:rsidR="00E26994" w:rsidRPr="005D4166">
        <w:rPr>
          <w:b/>
          <w:sz w:val="40"/>
          <w:szCs w:val="40"/>
        </w:rPr>
        <w:t xml:space="preserve"> predmetu E</w:t>
      </w:r>
      <w:r w:rsidR="002113C3" w:rsidRPr="005D4166">
        <w:rPr>
          <w:b/>
          <w:sz w:val="40"/>
          <w:szCs w:val="40"/>
        </w:rPr>
        <w:t>T</w:t>
      </w:r>
      <w:r w:rsidR="00E26994" w:rsidRPr="005D4166">
        <w:rPr>
          <w:b/>
          <w:sz w:val="40"/>
          <w:szCs w:val="40"/>
        </w:rPr>
        <w:t>V</w:t>
      </w:r>
      <w:r w:rsidR="00714743" w:rsidRPr="005D4166">
        <w:rPr>
          <w:b/>
          <w:sz w:val="40"/>
          <w:szCs w:val="40"/>
        </w:rPr>
        <w:t xml:space="preserve"> a</w:t>
      </w:r>
      <w:r w:rsidR="00A17665" w:rsidRPr="005D4166">
        <w:rPr>
          <w:b/>
          <w:sz w:val="40"/>
          <w:szCs w:val="40"/>
        </w:rPr>
        <w:t> </w:t>
      </w:r>
      <w:r w:rsidR="00714743" w:rsidRPr="005D4166">
        <w:rPr>
          <w:b/>
          <w:sz w:val="40"/>
          <w:szCs w:val="40"/>
        </w:rPr>
        <w:t>prierezo</w:t>
      </w:r>
      <w:r w:rsidR="008366B7">
        <w:rPr>
          <w:b/>
          <w:sz w:val="40"/>
          <w:szCs w:val="40"/>
        </w:rPr>
        <w:t>vú tematiku</w:t>
      </w:r>
      <w:r w:rsidR="00701193" w:rsidRPr="005D4166">
        <w:rPr>
          <w:b/>
          <w:sz w:val="40"/>
          <w:szCs w:val="40"/>
        </w:rPr>
        <w:t xml:space="preserve"> S</w:t>
      </w:r>
      <w:r w:rsidR="008366B7">
        <w:rPr>
          <w:b/>
          <w:sz w:val="40"/>
          <w:szCs w:val="40"/>
        </w:rPr>
        <w:t>ociálna</w:t>
      </w:r>
      <w:r w:rsidR="00E26994" w:rsidRPr="005D4166">
        <w:rPr>
          <w:b/>
          <w:sz w:val="40"/>
          <w:szCs w:val="40"/>
        </w:rPr>
        <w:t xml:space="preserve"> </w:t>
      </w:r>
      <w:r w:rsidR="008366B7">
        <w:rPr>
          <w:b/>
          <w:sz w:val="40"/>
          <w:szCs w:val="40"/>
        </w:rPr>
        <w:t>a emocionálna</w:t>
      </w:r>
      <w:r w:rsidR="00701193" w:rsidRPr="005D4166">
        <w:rPr>
          <w:b/>
          <w:sz w:val="40"/>
          <w:szCs w:val="40"/>
        </w:rPr>
        <w:t xml:space="preserve"> </w:t>
      </w:r>
      <w:r w:rsidR="008366B7">
        <w:rPr>
          <w:b/>
          <w:sz w:val="40"/>
          <w:szCs w:val="40"/>
        </w:rPr>
        <w:t>gramotnosť</w:t>
      </w:r>
    </w:p>
    <w:p w14:paraId="6DD721E6" w14:textId="77777777" w:rsidR="00D26132" w:rsidRDefault="00D26132" w:rsidP="00D26132"/>
    <w:p w14:paraId="713C689E" w14:textId="77777777" w:rsidR="00A071E4" w:rsidRDefault="00A071E4" w:rsidP="00D26132"/>
    <w:p w14:paraId="35865D2D" w14:textId="77777777" w:rsidR="00D26132" w:rsidRDefault="00D26132">
      <w:pPr>
        <w:numPr>
          <w:ilvl w:val="0"/>
          <w:numId w:val="7"/>
        </w:numPr>
      </w:pPr>
      <w:r>
        <w:t>Vzdelávacia oblasť: Človek a</w:t>
      </w:r>
      <w:r w:rsidR="00A17665">
        <w:t> </w:t>
      </w:r>
      <w:r w:rsidR="009B7F9B">
        <w:t>spoločnosť</w:t>
      </w:r>
    </w:p>
    <w:p w14:paraId="7EB150D9" w14:textId="77777777" w:rsidR="00A071E4" w:rsidRDefault="00A071E4" w:rsidP="00A071E4">
      <w:pPr>
        <w:ind w:left="360"/>
      </w:pPr>
    </w:p>
    <w:p w14:paraId="73779C4D" w14:textId="77777777" w:rsidR="00D26132" w:rsidRDefault="00D26132" w:rsidP="00D26132">
      <w:pPr>
        <w:ind w:left="720"/>
      </w:pPr>
      <w:r>
        <w:t>Predmet: Etická výchova</w:t>
      </w:r>
    </w:p>
    <w:p w14:paraId="4EB41F65" w14:textId="77777777" w:rsidR="00A071E4" w:rsidRDefault="00A071E4" w:rsidP="00D26132">
      <w:pPr>
        <w:ind w:left="720"/>
      </w:pPr>
    </w:p>
    <w:p w14:paraId="6F255568" w14:textId="77777777" w:rsidR="000E089D" w:rsidRDefault="00D26132" w:rsidP="000E089D">
      <w:pPr>
        <w:ind w:left="720"/>
      </w:pPr>
      <w:r>
        <w:t>P</w:t>
      </w:r>
      <w:r w:rsidR="009B7F9B">
        <w:t>rierezová tematika: S</w:t>
      </w:r>
      <w:r>
        <w:t xml:space="preserve">ociálny </w:t>
      </w:r>
      <w:r w:rsidR="009B7F9B">
        <w:t xml:space="preserve">a emocionálny </w:t>
      </w:r>
      <w:r>
        <w:t>rozvoj</w:t>
      </w:r>
    </w:p>
    <w:p w14:paraId="064A7052" w14:textId="77777777" w:rsidR="00A071E4" w:rsidRDefault="00A071E4" w:rsidP="000E089D">
      <w:pPr>
        <w:ind w:left="720"/>
      </w:pPr>
    </w:p>
    <w:p w14:paraId="70C39EE0" w14:textId="77777777" w:rsidR="00E26994" w:rsidRDefault="00E26994" w:rsidP="000E089D">
      <w:pPr>
        <w:ind w:left="720"/>
      </w:pPr>
      <w:r>
        <w:t>Výchovné ciele predmetu etická výchova je potrebné splniť s</w:t>
      </w:r>
      <w:r w:rsidR="00A17665">
        <w:t> </w:t>
      </w:r>
      <w:r>
        <w:t>celým kolektívom, lebo majú nesmierny význam pre život detí v</w:t>
      </w:r>
      <w:r w:rsidR="00A17665">
        <w:t> </w:t>
      </w:r>
      <w:r>
        <w:t>triede a</w:t>
      </w:r>
      <w:r w:rsidR="00A17665">
        <w:t> </w:t>
      </w:r>
      <w:r>
        <w:t>najmä v</w:t>
      </w:r>
      <w:r w:rsidR="00A17665">
        <w:t> </w:t>
      </w:r>
      <w:r>
        <w:t>živote. V</w:t>
      </w:r>
      <w:r w:rsidR="00A17665">
        <w:t> </w:t>
      </w:r>
      <w:r>
        <w:t>prvom ročníku sme v</w:t>
      </w:r>
      <w:r w:rsidR="00A17665">
        <w:t> </w:t>
      </w:r>
      <w:r>
        <w:t>pláne školského vzdelávacieho programu doplnili predmet Etická výchova – žiaci budú spolu celá trieda (nielen žiaci voliteľného pr</w:t>
      </w:r>
      <w:r w:rsidR="009B7F9B">
        <w:t xml:space="preserve">edmetu EV ) mať spoločnú </w:t>
      </w:r>
      <w:r>
        <w:t>hodinu Etická výchova. Táto sa bude organizovať</w:t>
      </w:r>
      <w:r w:rsidR="009B7F9B">
        <w:t xml:space="preserve"> prostredníctvom ranného kruhu 5x v týždni</w:t>
      </w:r>
      <w:r>
        <w:t>.</w:t>
      </w:r>
    </w:p>
    <w:p w14:paraId="1BB2F435" w14:textId="77777777" w:rsidR="00E26994" w:rsidRDefault="00E26994" w:rsidP="000E089D">
      <w:pPr>
        <w:ind w:left="720"/>
      </w:pPr>
    </w:p>
    <w:p w14:paraId="3B4F6068" w14:textId="77777777" w:rsidR="00527228" w:rsidRDefault="00527228" w:rsidP="003B6E7B"/>
    <w:p w14:paraId="6F3256BC" w14:textId="77777777" w:rsidR="00D26132" w:rsidRDefault="000E089D" w:rsidP="000E089D">
      <w:pPr>
        <w:ind w:left="720"/>
        <w:rPr>
          <w:b/>
        </w:rPr>
      </w:pPr>
      <w:r>
        <w:rPr>
          <w:b/>
        </w:rPr>
        <w:t>1.</w:t>
      </w:r>
      <w:r w:rsidR="000B199B" w:rsidRPr="000E089D">
        <w:rPr>
          <w:b/>
        </w:rPr>
        <w:t>ročník</w:t>
      </w:r>
    </w:p>
    <w:p w14:paraId="79366C25" w14:textId="77777777" w:rsidR="00A071E4" w:rsidRPr="000E089D" w:rsidRDefault="00A071E4" w:rsidP="000E089D">
      <w:pPr>
        <w:ind w:left="720"/>
      </w:pPr>
    </w:p>
    <w:p w14:paraId="37DFBF67" w14:textId="77777777" w:rsidR="000B199B" w:rsidRDefault="008366B7" w:rsidP="000B199B">
      <w:pPr>
        <w:ind w:left="720"/>
      </w:pPr>
      <w:r>
        <w:rPr>
          <w:b/>
        </w:rPr>
        <w:t>Ciele</w:t>
      </w:r>
      <w:r w:rsidR="000B199B">
        <w:t>: Viesť k</w:t>
      </w:r>
      <w:r w:rsidR="00A17665">
        <w:t> </w:t>
      </w:r>
      <w:r w:rsidR="000B199B">
        <w:t>sebaúcte, autonómii cítenia a</w:t>
      </w:r>
      <w:r w:rsidR="00A17665">
        <w:t> </w:t>
      </w:r>
      <w:r w:rsidR="000B199B">
        <w:t>myslenia dieťaťa. Vytvárať prosociálne spoločenstvo detí. Osvojovať si sociálne zručnosti potrebné v</w:t>
      </w:r>
      <w:r w:rsidR="00A17665">
        <w:t> </w:t>
      </w:r>
      <w:r w:rsidR="000B199B">
        <w:t>sociálnych kontaktoch s</w:t>
      </w:r>
      <w:r w:rsidR="00A17665">
        <w:t> </w:t>
      </w:r>
      <w:r w:rsidR="000B199B">
        <w:t>inými ľuďmi.</w:t>
      </w:r>
    </w:p>
    <w:p w14:paraId="1DBEA4EB" w14:textId="77777777" w:rsidR="000B199B" w:rsidRDefault="000B199B" w:rsidP="000B199B">
      <w:r>
        <w:rPr>
          <w:b/>
        </w:rPr>
        <w:lastRenderedPageBreak/>
        <w:t xml:space="preserve">            Tematické cel</w:t>
      </w:r>
      <w:r w:rsidRPr="000B199B">
        <w:rPr>
          <w:b/>
        </w:rPr>
        <w:t>k</w:t>
      </w:r>
      <w:r>
        <w:rPr>
          <w:b/>
        </w:rPr>
        <w:t>y</w:t>
      </w:r>
      <w:r>
        <w:t xml:space="preserve">: </w:t>
      </w:r>
    </w:p>
    <w:p w14:paraId="35C97E53" w14:textId="77777777" w:rsidR="000B199B" w:rsidRDefault="000B199B">
      <w:pPr>
        <w:numPr>
          <w:ilvl w:val="0"/>
          <w:numId w:val="8"/>
        </w:numPr>
      </w:pPr>
      <w:r>
        <w:t>Postoje a</w:t>
      </w:r>
      <w:r w:rsidR="00A17665">
        <w:t> </w:t>
      </w:r>
      <w:r>
        <w:t>zručnosti medziľudských vzťahov</w:t>
      </w:r>
    </w:p>
    <w:p w14:paraId="0DFFFD6A" w14:textId="77777777" w:rsidR="000B199B" w:rsidRDefault="000B199B">
      <w:pPr>
        <w:numPr>
          <w:ilvl w:val="1"/>
          <w:numId w:val="8"/>
        </w:numPr>
      </w:pPr>
      <w:r>
        <w:t>ponúknuť žiakom víziu spolupracujúceho spoločenstva ako základu pre dobré spolužitie (jeho jednoduché a</w:t>
      </w:r>
      <w:r w:rsidR="00A17665">
        <w:t> </w:t>
      </w:r>
      <w:r>
        <w:t>viditeľné komponenty- sedenie v</w:t>
      </w:r>
      <w:r w:rsidR="00A17665">
        <w:t> </w:t>
      </w:r>
      <w:r>
        <w:t>kruhu, formulovanie pravidiel typu mať právo byť vypočutý, právo nevyjadriť sa, mať vzájomnú úctu a</w:t>
      </w:r>
      <w:r w:rsidR="00A17665">
        <w:t> </w:t>
      </w:r>
      <w:r>
        <w:t>dôveru- nevysmievať sa</w:t>
      </w:r>
      <w:r w:rsidR="000E089D">
        <w:t>...)</w:t>
      </w:r>
    </w:p>
    <w:p w14:paraId="30A97505" w14:textId="77777777" w:rsidR="000E089D" w:rsidRDefault="000E089D">
      <w:pPr>
        <w:numPr>
          <w:ilvl w:val="1"/>
          <w:numId w:val="8"/>
        </w:numPr>
      </w:pPr>
      <w:r>
        <w:t>prvé kontakty v</w:t>
      </w:r>
      <w:r w:rsidR="00A17665">
        <w:t> </w:t>
      </w:r>
      <w:r>
        <w:t>triede a</w:t>
      </w:r>
      <w:r w:rsidR="00A17665">
        <w:t> </w:t>
      </w:r>
      <w:r>
        <w:t>v</w:t>
      </w:r>
      <w:r w:rsidR="00A17665">
        <w:t> </w:t>
      </w:r>
      <w:r>
        <w:t>škole (zoznamovanie, oslovovanie, pozdrav)</w:t>
      </w:r>
    </w:p>
    <w:p w14:paraId="6FFB0C6B" w14:textId="77777777" w:rsidR="000E089D" w:rsidRDefault="000E089D">
      <w:pPr>
        <w:numPr>
          <w:ilvl w:val="1"/>
          <w:numId w:val="8"/>
        </w:numPr>
      </w:pPr>
      <w:r>
        <w:t xml:space="preserve">komunikácia zameraná na </w:t>
      </w:r>
      <w:proofErr w:type="spellStart"/>
      <w:r>
        <w:t>sebaprezentáciu</w:t>
      </w:r>
      <w:proofErr w:type="spellEnd"/>
      <w:r>
        <w:t xml:space="preserve"> a</w:t>
      </w:r>
      <w:r w:rsidR="00A17665">
        <w:t> </w:t>
      </w:r>
      <w:r>
        <w:t>sociálne vzťahy</w:t>
      </w:r>
    </w:p>
    <w:p w14:paraId="0D184947" w14:textId="77777777" w:rsidR="000E089D" w:rsidRDefault="000E089D">
      <w:pPr>
        <w:numPr>
          <w:ilvl w:val="1"/>
          <w:numId w:val="8"/>
        </w:numPr>
      </w:pPr>
      <w:r>
        <w:t>pravidlá podporujúce spolužitie v</w:t>
      </w:r>
      <w:r w:rsidR="00A17665">
        <w:t> </w:t>
      </w:r>
      <w:r>
        <w:t>skupine</w:t>
      </w:r>
    </w:p>
    <w:p w14:paraId="77BFEB8D" w14:textId="77777777" w:rsidR="000E089D" w:rsidRDefault="000E089D">
      <w:pPr>
        <w:numPr>
          <w:ilvl w:val="0"/>
          <w:numId w:val="8"/>
        </w:numPr>
      </w:pPr>
      <w:r>
        <w:t>Prvky prosociálneho správania v</w:t>
      </w:r>
      <w:r w:rsidR="00A17665">
        <w:t> </w:t>
      </w:r>
      <w:r>
        <w:t>detskom kolektíve</w:t>
      </w:r>
    </w:p>
    <w:p w14:paraId="18BC7A5C" w14:textId="77777777" w:rsidR="000E089D" w:rsidRDefault="000E089D">
      <w:pPr>
        <w:numPr>
          <w:ilvl w:val="1"/>
          <w:numId w:val="8"/>
        </w:numPr>
      </w:pPr>
      <w:r>
        <w:t>vzájomná úcta pri komunikácii</w:t>
      </w:r>
    </w:p>
    <w:p w14:paraId="11AED1E6" w14:textId="77777777" w:rsidR="000E089D" w:rsidRDefault="000E089D">
      <w:pPr>
        <w:numPr>
          <w:ilvl w:val="1"/>
          <w:numId w:val="8"/>
        </w:numPr>
      </w:pPr>
      <w:r>
        <w:t>úcta k</w:t>
      </w:r>
      <w:r w:rsidR="00A17665">
        <w:t> </w:t>
      </w:r>
      <w:r>
        <w:t>vzájomným požiadavkám</w:t>
      </w:r>
    </w:p>
    <w:p w14:paraId="7AB71A0D" w14:textId="77777777" w:rsidR="000E089D" w:rsidRDefault="000E089D">
      <w:pPr>
        <w:numPr>
          <w:ilvl w:val="1"/>
          <w:numId w:val="8"/>
        </w:numPr>
      </w:pPr>
      <w:r>
        <w:t>vzájomná pomoc medzi spolužiakmi</w:t>
      </w:r>
    </w:p>
    <w:p w14:paraId="5D6F5916" w14:textId="77777777" w:rsidR="00EA1B0A" w:rsidRDefault="00EA1B0A">
      <w:pPr>
        <w:numPr>
          <w:ilvl w:val="0"/>
          <w:numId w:val="8"/>
        </w:numPr>
      </w:pPr>
      <w:r>
        <w:t>Pozitívne hodnotenie iných</w:t>
      </w:r>
    </w:p>
    <w:p w14:paraId="13B97E48" w14:textId="77777777" w:rsidR="00EA1B0A" w:rsidRDefault="00EA1B0A">
      <w:pPr>
        <w:numPr>
          <w:ilvl w:val="1"/>
          <w:numId w:val="8"/>
        </w:numPr>
      </w:pPr>
      <w:r>
        <w:t>človek a</w:t>
      </w:r>
      <w:r w:rsidR="00A17665">
        <w:t> </w:t>
      </w:r>
      <w:r>
        <w:t>jeho hodnota</w:t>
      </w:r>
    </w:p>
    <w:p w14:paraId="4E2E491A" w14:textId="77777777" w:rsidR="00EA1B0A" w:rsidRDefault="00AF3EAB">
      <w:pPr>
        <w:numPr>
          <w:ilvl w:val="1"/>
          <w:numId w:val="8"/>
        </w:numPr>
      </w:pPr>
      <w:r>
        <w:t>deti sa stávajú takými</w:t>
      </w:r>
      <w:r w:rsidR="00E26994">
        <w:t>,</w:t>
      </w:r>
      <w:r>
        <w:t xml:space="preserve"> za aké ich považujeme</w:t>
      </w:r>
    </w:p>
    <w:p w14:paraId="60B74615" w14:textId="77777777" w:rsidR="00E26994" w:rsidRDefault="00E26994">
      <w:pPr>
        <w:numPr>
          <w:ilvl w:val="1"/>
          <w:numId w:val="8"/>
        </w:numPr>
      </w:pPr>
      <w:r>
        <w:t>ak ich chápeme a</w:t>
      </w:r>
      <w:r w:rsidR="00A17665">
        <w:t> </w:t>
      </w:r>
      <w:r>
        <w:t>akceptujeme, tým skôr opustia chybné pozície a</w:t>
      </w:r>
      <w:r w:rsidR="00A17665">
        <w:t> </w:t>
      </w:r>
      <w:r>
        <w:t>postupujú vpred</w:t>
      </w:r>
    </w:p>
    <w:p w14:paraId="72087316" w14:textId="77777777" w:rsidR="00E26994" w:rsidRDefault="00E26994">
      <w:pPr>
        <w:numPr>
          <w:ilvl w:val="1"/>
          <w:numId w:val="8"/>
        </w:numPr>
      </w:pPr>
      <w:r>
        <w:t>ak k</w:t>
      </w:r>
      <w:r w:rsidR="00A17665">
        <w:t> </w:t>
      </w:r>
      <w:r>
        <w:t>nim pristupujeme pozitívne, vydajú zo seba to najlepšie</w:t>
      </w:r>
    </w:p>
    <w:p w14:paraId="4933FC91" w14:textId="77777777" w:rsidR="00714743" w:rsidRPr="000E089D" w:rsidRDefault="000E089D" w:rsidP="000E089D">
      <w:r>
        <w:t xml:space="preserve">                        </w:t>
      </w:r>
    </w:p>
    <w:p w14:paraId="6A6D1DF7" w14:textId="77777777" w:rsidR="0035123B" w:rsidRDefault="0035123B" w:rsidP="00804AC0">
      <w:r>
        <w:t>Deň v</w:t>
      </w:r>
      <w:r w:rsidR="00A17665">
        <w:t> </w:t>
      </w:r>
      <w:r>
        <w:t xml:space="preserve">programe Krok za krokom sa začína </w:t>
      </w:r>
      <w:r w:rsidR="009B7F9B">
        <w:rPr>
          <w:b/>
        </w:rPr>
        <w:t>Ranným kruhom</w:t>
      </w:r>
      <w:r w:rsidRPr="00206264">
        <w:rPr>
          <w:b/>
        </w:rPr>
        <w:t xml:space="preserve"> </w:t>
      </w:r>
      <w:r w:rsidR="00A915E5">
        <w:rPr>
          <w:b/>
        </w:rPr>
        <w:t>–</w:t>
      </w:r>
      <w:r w:rsidRPr="00206264">
        <w:rPr>
          <w:b/>
        </w:rPr>
        <w:t xml:space="preserve">komunitou. </w:t>
      </w:r>
      <w:r>
        <w:t>Tá prebieha od chvíle, kedy dieťa vstúpi do triedy. Ranné stretnutia zjednocujú všeobecnovzdelávací a</w:t>
      </w:r>
      <w:r w:rsidR="00A17665">
        <w:t> </w:t>
      </w:r>
      <w:r>
        <w:t xml:space="preserve">sociálny obsah vyučovania spôsobom, ktorý pomáha členom triedneho spoločenstva byť vnímavejší voči sebe. </w:t>
      </w:r>
      <w:r w:rsidR="00043DEA">
        <w:t xml:space="preserve">Vytvárajú pevný, pravidelne sa opakujúci rámec vyučovania, čo dáva deťom pocit istoty. </w:t>
      </w:r>
      <w:r>
        <w:t>Ich cieľom je:</w:t>
      </w:r>
    </w:p>
    <w:p w14:paraId="77237E05" w14:textId="77777777" w:rsidR="0035123B" w:rsidRDefault="0035123B" w:rsidP="00CA5FCC">
      <w:pPr>
        <w:numPr>
          <w:ilvl w:val="0"/>
          <w:numId w:val="2"/>
        </w:numPr>
      </w:pPr>
      <w:r>
        <w:t>vytvárať triedne spoločenstvo</w:t>
      </w:r>
    </w:p>
    <w:p w14:paraId="27A6783C" w14:textId="77777777" w:rsidR="0035123B" w:rsidRDefault="0035123B" w:rsidP="00CA5FCC">
      <w:pPr>
        <w:numPr>
          <w:ilvl w:val="0"/>
          <w:numId w:val="2"/>
        </w:numPr>
      </w:pPr>
      <w:r>
        <w:t>podporovať spoluúčasť, aktívne počúvanie, pocit spolupatričnosti a</w:t>
      </w:r>
      <w:r w:rsidR="00A17665">
        <w:t> </w:t>
      </w:r>
      <w:r>
        <w:t>participáciu</w:t>
      </w:r>
    </w:p>
    <w:p w14:paraId="385F575C" w14:textId="77777777" w:rsidR="0035123B" w:rsidRDefault="0035123B" w:rsidP="00CA5FCC">
      <w:pPr>
        <w:numPr>
          <w:ilvl w:val="0"/>
          <w:numId w:val="2"/>
        </w:numPr>
      </w:pPr>
      <w:r>
        <w:t>učiť k</w:t>
      </w:r>
      <w:r w:rsidR="00A17665">
        <w:t> </w:t>
      </w:r>
      <w:r>
        <w:t>zodpovednosti prostredníctvom denných rituálov a</w:t>
      </w:r>
      <w:r w:rsidR="00A17665">
        <w:t> </w:t>
      </w:r>
      <w:r>
        <w:t>predkladaných pozitívnych vzorov správania</w:t>
      </w:r>
    </w:p>
    <w:p w14:paraId="3CA73BCA" w14:textId="77777777" w:rsidR="0035123B" w:rsidRDefault="0035123B" w:rsidP="00CA5FCC">
      <w:pPr>
        <w:numPr>
          <w:ilvl w:val="0"/>
          <w:numId w:val="2"/>
        </w:numPr>
      </w:pPr>
      <w:r>
        <w:t>ustanoviť zvyky a</w:t>
      </w:r>
      <w:r w:rsidR="00A17665">
        <w:t> </w:t>
      </w:r>
      <w:r>
        <w:t>rituály</w:t>
      </w:r>
    </w:p>
    <w:p w14:paraId="76AD8647" w14:textId="77777777" w:rsidR="00043DEA" w:rsidRDefault="0035123B" w:rsidP="00CA5FCC">
      <w:pPr>
        <w:numPr>
          <w:ilvl w:val="0"/>
          <w:numId w:val="2"/>
        </w:numPr>
      </w:pPr>
      <w:r>
        <w:t xml:space="preserve">učiť kompetenciám: počúvanie, rozprávanie, diskutovanie, </w:t>
      </w:r>
      <w:r w:rsidR="00043DEA">
        <w:t>prijímanie rozhodnutí, ...</w:t>
      </w:r>
    </w:p>
    <w:p w14:paraId="7A054016" w14:textId="77777777" w:rsidR="0035123B" w:rsidRDefault="00043DEA" w:rsidP="00CA5FCC">
      <w:pPr>
        <w:numPr>
          <w:ilvl w:val="0"/>
          <w:numId w:val="2"/>
        </w:numPr>
      </w:pPr>
      <w:r>
        <w:t>citovo naladiť žiakov na obsah vyučovania</w:t>
      </w:r>
    </w:p>
    <w:p w14:paraId="36787438" w14:textId="77777777" w:rsidR="00015312" w:rsidRDefault="00015312" w:rsidP="00CA5FCC">
      <w:pPr>
        <w:numPr>
          <w:ilvl w:val="0"/>
          <w:numId w:val="2"/>
        </w:numPr>
      </w:pPr>
      <w:r>
        <w:t>naučiť zručnosti efektívnej komunikácie</w:t>
      </w:r>
    </w:p>
    <w:p w14:paraId="460F554C" w14:textId="77777777" w:rsidR="00015312" w:rsidRDefault="00015312" w:rsidP="00CA5FCC">
      <w:pPr>
        <w:numPr>
          <w:ilvl w:val="0"/>
          <w:numId w:val="2"/>
        </w:numPr>
      </w:pPr>
      <w:r>
        <w:t>naučiť deti riešiť problémy</w:t>
      </w:r>
    </w:p>
    <w:p w14:paraId="55480CFD" w14:textId="77777777" w:rsidR="00043DEA" w:rsidRDefault="00043DEA" w:rsidP="00043DEA">
      <w:r>
        <w:t>Súčasťou ranného stretnutia môžu byť:</w:t>
      </w:r>
    </w:p>
    <w:p w14:paraId="48273195" w14:textId="77777777" w:rsidR="00043DEA" w:rsidRDefault="00043DEA" w:rsidP="00CA5FCC">
      <w:pPr>
        <w:numPr>
          <w:ilvl w:val="0"/>
          <w:numId w:val="2"/>
        </w:numPr>
      </w:pPr>
      <w:r>
        <w:t>ranné informácie (počasie, dátum, meniny, udalosti...)</w:t>
      </w:r>
    </w:p>
    <w:p w14:paraId="22A5FBA5" w14:textId="77777777" w:rsidR="00043DEA" w:rsidRDefault="00043DEA" w:rsidP="00CA5FCC">
      <w:pPr>
        <w:numPr>
          <w:ilvl w:val="0"/>
          <w:numId w:val="2"/>
        </w:numPr>
      </w:pPr>
      <w:r>
        <w:t>ranná správa (odkaz vo forme listu, informácia o</w:t>
      </w:r>
      <w:r w:rsidR="00A17665">
        <w:t> </w:t>
      </w:r>
      <w:r>
        <w:t>dennom rozvrhu, cieľoch, želaniach)</w:t>
      </w:r>
    </w:p>
    <w:p w14:paraId="54B3AC9A" w14:textId="77777777" w:rsidR="00043DEA" w:rsidRDefault="00043DEA" w:rsidP="00CA5FCC">
      <w:pPr>
        <w:numPr>
          <w:ilvl w:val="0"/>
          <w:numId w:val="2"/>
        </w:numPr>
      </w:pPr>
      <w:r>
        <w:t>rozhovor v</w:t>
      </w:r>
      <w:r w:rsidR="00A17665">
        <w:t> </w:t>
      </w:r>
      <w:r>
        <w:t>kruhu (dominuje citová oblasť)</w:t>
      </w:r>
    </w:p>
    <w:p w14:paraId="0BF16A9D" w14:textId="77777777" w:rsidR="00043DEA" w:rsidRDefault="00043DEA" w:rsidP="00CA5FCC">
      <w:pPr>
        <w:numPr>
          <w:ilvl w:val="0"/>
          <w:numId w:val="2"/>
        </w:numPr>
      </w:pPr>
      <w:r>
        <w:t>naladenie , motivačný rozhovor týkajúci sa obsahu vyučovania)</w:t>
      </w:r>
    </w:p>
    <w:p w14:paraId="4793B445" w14:textId="77777777" w:rsidR="00043DEA" w:rsidRDefault="00043DEA" w:rsidP="00CA5FCC">
      <w:pPr>
        <w:numPr>
          <w:ilvl w:val="0"/>
          <w:numId w:val="2"/>
        </w:numPr>
      </w:pPr>
      <w:proofErr w:type="spellStart"/>
      <w:r>
        <w:t>rolové</w:t>
      </w:r>
      <w:proofErr w:type="spellEnd"/>
      <w:r>
        <w:t xml:space="preserve"> hry (riešenie nejakého problému...)</w:t>
      </w:r>
    </w:p>
    <w:p w14:paraId="08778D7E" w14:textId="77777777" w:rsidR="00043DEA" w:rsidRDefault="00043DEA" w:rsidP="00CA5FCC">
      <w:pPr>
        <w:numPr>
          <w:ilvl w:val="0"/>
          <w:numId w:val="2"/>
        </w:numPr>
      </w:pPr>
      <w:r>
        <w:t>reflexie dňa (čítanie denníkov detí..., hodnotiace komunity)</w:t>
      </w:r>
    </w:p>
    <w:p w14:paraId="6D7BC6C1" w14:textId="77777777" w:rsidR="00043DEA" w:rsidRDefault="00043DEA" w:rsidP="00043DEA">
      <w:r>
        <w:t>V</w:t>
      </w:r>
      <w:r w:rsidR="00A17665">
        <w:t> </w:t>
      </w:r>
      <w:r>
        <w:t xml:space="preserve">kruhu nehľadáme správne odpovede, ale správne vzory správania. Ranné stretnutie má svoje pravidlá, </w:t>
      </w:r>
      <w:r w:rsidR="00015312">
        <w:t>na základe ktorých sa deti učia vhodne vyjadriť svoje pocity a</w:t>
      </w:r>
      <w:r w:rsidR="00A17665">
        <w:t> </w:t>
      </w:r>
      <w:r w:rsidR="00015312">
        <w:t>názory. Aktívne počúvajú svojich spolužiakov a</w:t>
      </w:r>
      <w:r w:rsidR="00A17665">
        <w:t> </w:t>
      </w:r>
      <w:r w:rsidR="00015312">
        <w:t>rozvíjajú svoje empatické schopnosti. Počas rozhovoru v</w:t>
      </w:r>
      <w:r w:rsidR="00A17665">
        <w:t> </w:t>
      </w:r>
      <w:r w:rsidR="00015312">
        <w:t>kruhu sú si všetci rovnocennými partnermi, kde má každý právo vyjadriť svoj názor i</w:t>
      </w:r>
      <w:r w:rsidR="00A17665">
        <w:t> </w:t>
      </w:r>
      <w:r w:rsidR="00015312">
        <w:t>právo zdržať sa. Jedným zo základných pravidiel je dôvera a</w:t>
      </w:r>
      <w:r w:rsidR="00A17665">
        <w:t> </w:t>
      </w:r>
      <w:r w:rsidR="00015312">
        <w:t>úcta. Nevysmievanie sa, hovorí iba jeden, neskáčem mu do reči, to sú veľmi dobré zásady, ktoré napomáhajú vytvoreniu príjemnej atmosféry.</w:t>
      </w:r>
    </w:p>
    <w:p w14:paraId="4084CBDB" w14:textId="77777777" w:rsidR="004300EC" w:rsidRDefault="00C81F31" w:rsidP="00043DEA">
      <w:r>
        <w:lastRenderedPageBreak/>
        <w:pict w14:anchorId="043CB0B9">
          <v:shape id="_x0000_i1028" type="#_x0000_t75" style="width:5in;height:42.6pt">
            <v:imagedata r:id="rId24" o:title="j0158007"/>
          </v:shape>
        </w:pict>
      </w:r>
    </w:p>
    <w:p w14:paraId="418D6035" w14:textId="77777777" w:rsidR="004300EC" w:rsidRDefault="004300EC" w:rsidP="00043DEA">
      <w:r>
        <w:t>Prvý deň, keď žiaci prídu do triedy, im učiteľ povie, že budú spolu tvoriť triednu rodinu a</w:t>
      </w:r>
      <w:r w:rsidR="00A17665">
        <w:t> </w:t>
      </w:r>
      <w:r>
        <w:t>že ako prvé, čo budú robiť každé ráno sa privítajú a</w:t>
      </w:r>
      <w:r w:rsidR="00A17665">
        <w:t> </w:t>
      </w:r>
      <w:r>
        <w:t>stretnú sa v</w:t>
      </w:r>
      <w:r w:rsidR="00A17665">
        <w:t> </w:t>
      </w:r>
      <w:r>
        <w:t>kruhu. Vysvetlí im, že v</w:t>
      </w:r>
      <w:r w:rsidR="00A17665">
        <w:t> </w:t>
      </w:r>
      <w:r>
        <w:t>kruhu sa všetci dobre vidia a</w:t>
      </w:r>
      <w:r w:rsidR="00A17665">
        <w:t> </w:t>
      </w:r>
      <w:r>
        <w:t>aj počujú. Dohodnú si pravidlá. Svoju dohodu spečatia odtlačením palcov do tvaru kruhu , ktorý nazvú Kruh priateľstva. Môžu takto spečatiť aj pravidlá, ktoré im budú pomáhať, aby sa všetci cítili príjemne. Malé deti si rady v</w:t>
      </w:r>
      <w:r w:rsidR="00A17665">
        <w:t> </w:t>
      </w:r>
      <w:r>
        <w:t>kruhu vymieňajú rôzne pozdravy, ktoré dookola putujú (napríklad: chceš sa so mnou pozdraviť ako dážď, ako slon, chceš sa so mnou objať) lebo spolu hovoria báseň: Moje oči pozerajú, moje uši počúvajú, srdiečko mi tíško bije, medzi vami dobre mi je.</w:t>
      </w:r>
      <w:r w:rsidR="00CF1805">
        <w:t>..Deťom môžeme položiť otázku dňa (potešilo ma, keď...želal by som si...) Učiteľ postupne kladie deťom otázky, ktorými spoznávajú sami seba a</w:t>
      </w:r>
      <w:r w:rsidR="00A17665">
        <w:t> </w:t>
      </w:r>
      <w:r w:rsidR="00CF1805">
        <w:t>dôkladnejšie aj svojich kamarátov.(bolo pre teba ťažké povedať o</w:t>
      </w:r>
      <w:r w:rsidR="00A17665">
        <w:t> </w:t>
      </w:r>
      <w:r w:rsidR="00CF1805">
        <w:t>tom ostatným, ako si sa cítil?, alebo sa učia vyjadriť si ocenenie: Páčilo sa mi, keď si...) Pedagóg nie je pozorovateľ, ale sa priamo zapája do aktivít a</w:t>
      </w:r>
      <w:r w:rsidR="00A17665">
        <w:t> </w:t>
      </w:r>
      <w:r w:rsidR="00CF1805">
        <w:t>tiež odpovedá na otázky.</w:t>
      </w:r>
      <w:r>
        <w:t xml:space="preserve"> </w:t>
      </w:r>
      <w:r w:rsidR="001E0415">
        <w:t>Ďalšou dôležitou oblasťou je diskutovanie o</w:t>
      </w:r>
      <w:r w:rsidR="00A17665">
        <w:t> </w:t>
      </w:r>
      <w:r w:rsidR="001E0415">
        <w:t>životných zručnostiach a</w:t>
      </w:r>
      <w:r w:rsidR="00A17665">
        <w:t> </w:t>
      </w:r>
      <w:r w:rsidR="001E0415">
        <w:t>ich zavádzanie formou tematických hier</w:t>
      </w:r>
      <w:r>
        <w:t xml:space="preserve"> </w:t>
      </w:r>
      <w:r w:rsidR="001E0415">
        <w:t>:</w:t>
      </w:r>
    </w:p>
    <w:p w14:paraId="67B0AE50" w14:textId="77777777" w:rsidR="001E0415" w:rsidRDefault="001E0415" w:rsidP="00CA5FCC">
      <w:pPr>
        <w:numPr>
          <w:ilvl w:val="0"/>
          <w:numId w:val="3"/>
        </w:numPr>
      </w:pPr>
      <w:r>
        <w:t>snaha</w:t>
      </w:r>
    </w:p>
    <w:p w14:paraId="001C23D5" w14:textId="77777777" w:rsidR="001E0415" w:rsidRDefault="001E0415" w:rsidP="00CA5FCC">
      <w:pPr>
        <w:numPr>
          <w:ilvl w:val="0"/>
          <w:numId w:val="3"/>
        </w:numPr>
      </w:pPr>
      <w:r>
        <w:t>starostlivosť</w:t>
      </w:r>
    </w:p>
    <w:p w14:paraId="52976404" w14:textId="77777777" w:rsidR="001E0415" w:rsidRDefault="001E0415" w:rsidP="00CA5FCC">
      <w:pPr>
        <w:numPr>
          <w:ilvl w:val="0"/>
          <w:numId w:val="3"/>
        </w:numPr>
      </w:pPr>
      <w:r>
        <w:t>spolupráca</w:t>
      </w:r>
    </w:p>
    <w:p w14:paraId="14E4CBCB" w14:textId="77777777" w:rsidR="001E0415" w:rsidRDefault="001E0415" w:rsidP="00CA5FCC">
      <w:pPr>
        <w:numPr>
          <w:ilvl w:val="0"/>
          <w:numId w:val="3"/>
        </w:numPr>
      </w:pPr>
      <w:r>
        <w:t>sebadôvera(som schopný)</w:t>
      </w:r>
    </w:p>
    <w:p w14:paraId="286AE08C" w14:textId="77777777" w:rsidR="001E0415" w:rsidRDefault="001E0415" w:rsidP="00CA5FCC">
      <w:pPr>
        <w:numPr>
          <w:ilvl w:val="0"/>
          <w:numId w:val="3"/>
        </w:numPr>
      </w:pPr>
      <w:r>
        <w:t>trpezlivosť</w:t>
      </w:r>
    </w:p>
    <w:p w14:paraId="27351E5F" w14:textId="77777777" w:rsidR="006E2E86" w:rsidRDefault="001E0415" w:rsidP="009B7F9B">
      <w:pPr>
        <w:numPr>
          <w:ilvl w:val="0"/>
          <w:numId w:val="3"/>
        </w:numPr>
      </w:pPr>
      <w:r>
        <w:t>zvedavosť</w:t>
      </w:r>
    </w:p>
    <w:p w14:paraId="3BDAEF3D" w14:textId="77777777" w:rsidR="001E0415" w:rsidRDefault="001E0415" w:rsidP="00CA5FCC">
      <w:pPr>
        <w:numPr>
          <w:ilvl w:val="0"/>
          <w:numId w:val="3"/>
        </w:numPr>
      </w:pPr>
      <w:r>
        <w:t>zodpovednosť</w:t>
      </w:r>
    </w:p>
    <w:p w14:paraId="5918D0FF" w14:textId="77777777" w:rsidR="00A17665" w:rsidRDefault="00A17665" w:rsidP="00A17665">
      <w:pPr>
        <w:pStyle w:val="Odsekzoznamu"/>
      </w:pPr>
    </w:p>
    <w:p w14:paraId="2816BEAC" w14:textId="77777777" w:rsidR="001E0415" w:rsidRDefault="001E0415" w:rsidP="00CA5FCC">
      <w:pPr>
        <w:numPr>
          <w:ilvl w:val="0"/>
          <w:numId w:val="3"/>
        </w:numPr>
      </w:pPr>
      <w:r>
        <w:t>organizácia</w:t>
      </w:r>
    </w:p>
    <w:p w14:paraId="0B9DA5E1" w14:textId="77777777" w:rsidR="001E0415" w:rsidRDefault="001E0415" w:rsidP="00CA5FCC">
      <w:pPr>
        <w:numPr>
          <w:ilvl w:val="0"/>
          <w:numId w:val="3"/>
        </w:numPr>
      </w:pPr>
      <w:r>
        <w:t>ohľaduplnosť</w:t>
      </w:r>
    </w:p>
    <w:p w14:paraId="39F1509A" w14:textId="77777777" w:rsidR="001E0415" w:rsidRDefault="001E0415" w:rsidP="00CA5FCC">
      <w:pPr>
        <w:numPr>
          <w:ilvl w:val="0"/>
          <w:numId w:val="3"/>
        </w:numPr>
      </w:pPr>
      <w:r>
        <w:t>priateľstvo</w:t>
      </w:r>
    </w:p>
    <w:p w14:paraId="79ADEFB2" w14:textId="77777777" w:rsidR="001E0415" w:rsidRDefault="001E0415" w:rsidP="00CA5FCC">
      <w:pPr>
        <w:numPr>
          <w:ilvl w:val="0"/>
          <w:numId w:val="3"/>
        </w:numPr>
      </w:pPr>
      <w:r>
        <w:t>participácia(rád sa zúčastním)</w:t>
      </w:r>
    </w:p>
    <w:p w14:paraId="20D17202" w14:textId="77777777" w:rsidR="001E0415" w:rsidRDefault="001E0415" w:rsidP="00CA5FCC">
      <w:pPr>
        <w:numPr>
          <w:ilvl w:val="0"/>
          <w:numId w:val="3"/>
        </w:numPr>
      </w:pPr>
      <w:r>
        <w:t>komunikácia</w:t>
      </w:r>
    </w:p>
    <w:p w14:paraId="1E0F7166" w14:textId="77777777" w:rsidR="001E0415" w:rsidRDefault="001E0415" w:rsidP="00CA5FCC">
      <w:pPr>
        <w:numPr>
          <w:ilvl w:val="0"/>
          <w:numId w:val="3"/>
        </w:numPr>
      </w:pPr>
      <w:r>
        <w:t>zdravý rozum</w:t>
      </w:r>
    </w:p>
    <w:p w14:paraId="517E1225" w14:textId="77777777" w:rsidR="001E0415" w:rsidRDefault="001E0415" w:rsidP="00CA5FCC">
      <w:pPr>
        <w:numPr>
          <w:ilvl w:val="0"/>
          <w:numId w:val="3"/>
        </w:numPr>
      </w:pPr>
      <w:r>
        <w:t>zmysel pre humor</w:t>
      </w:r>
    </w:p>
    <w:p w14:paraId="6C8B0934" w14:textId="77777777" w:rsidR="001E0415" w:rsidRDefault="001E0415" w:rsidP="00CA5FCC">
      <w:pPr>
        <w:numPr>
          <w:ilvl w:val="0"/>
          <w:numId w:val="3"/>
        </w:numPr>
      </w:pPr>
      <w:r>
        <w:t>iniciatíva</w:t>
      </w:r>
    </w:p>
    <w:p w14:paraId="2CED0215" w14:textId="77777777" w:rsidR="001E0415" w:rsidRDefault="001E0415" w:rsidP="00CA5FCC">
      <w:pPr>
        <w:numPr>
          <w:ilvl w:val="0"/>
          <w:numId w:val="3"/>
        </w:numPr>
      </w:pPr>
      <w:r>
        <w:t>flexibilita</w:t>
      </w:r>
    </w:p>
    <w:p w14:paraId="1B75B294" w14:textId="77777777" w:rsidR="001E0415" w:rsidRDefault="001E0415" w:rsidP="00CA5FCC">
      <w:pPr>
        <w:numPr>
          <w:ilvl w:val="0"/>
          <w:numId w:val="3"/>
        </w:numPr>
      </w:pPr>
      <w:r>
        <w:t>vytrvalosť</w:t>
      </w:r>
    </w:p>
    <w:p w14:paraId="0D508E2B" w14:textId="77777777" w:rsidR="001E0415" w:rsidRDefault="001E0415" w:rsidP="00CA5FCC">
      <w:pPr>
        <w:numPr>
          <w:ilvl w:val="0"/>
          <w:numId w:val="3"/>
        </w:numPr>
      </w:pPr>
      <w:r>
        <w:t>riešenie problémov</w:t>
      </w:r>
    </w:p>
    <w:p w14:paraId="666AB626" w14:textId="77777777" w:rsidR="001E0415" w:rsidRDefault="009B7F9B" w:rsidP="001E0415">
      <w:pPr>
        <w:ind w:left="360"/>
      </w:pPr>
      <w:r>
        <w:t>Treba rozlišovať ranný kruh- komunitu</w:t>
      </w:r>
      <w:r w:rsidR="001E0415">
        <w:t xml:space="preserve"> a</w:t>
      </w:r>
      <w:r w:rsidR="00A17665">
        <w:t> </w:t>
      </w:r>
      <w:r w:rsidR="001E0415">
        <w:t>vyučovacie aktivity v</w:t>
      </w:r>
      <w:r w:rsidR="00A17665">
        <w:t> </w:t>
      </w:r>
      <w:r w:rsidR="001E0415">
        <w:t>kruhu. Komunita vždy obsahuje citovú zložku a</w:t>
      </w:r>
      <w:r w:rsidR="00A17665">
        <w:t> </w:t>
      </w:r>
      <w:r w:rsidR="001E0415">
        <w:t>odpovede sa nehodnotia</w:t>
      </w:r>
      <w:r w:rsidR="00CB4072">
        <w:t>. Zvyčajne sa nehľadajú správne odpovede, ale správne vzory správania.</w:t>
      </w:r>
    </w:p>
    <w:p w14:paraId="26DAC84B" w14:textId="77777777" w:rsidR="00206264" w:rsidRDefault="00206264" w:rsidP="001E0415">
      <w:pPr>
        <w:ind w:left="360"/>
      </w:pPr>
    </w:p>
    <w:p w14:paraId="32429BB8" w14:textId="77777777" w:rsidR="00216D10" w:rsidRDefault="00216D10" w:rsidP="001E0415">
      <w:pPr>
        <w:ind w:left="360"/>
      </w:pPr>
    </w:p>
    <w:p w14:paraId="405CBDB5" w14:textId="77777777" w:rsidR="00216D10" w:rsidRDefault="00954669" w:rsidP="001E0415">
      <w:pPr>
        <w:ind w:left="360"/>
      </w:pPr>
      <w:r>
        <w:pict w14:anchorId="275462AE">
          <v:shape id="_x0000_i1029" type="#_x0000_t75" style="width:5in;height:42.6pt">
            <v:imagedata r:id="rId24" o:title="j0158007"/>
          </v:shape>
        </w:pict>
      </w:r>
    </w:p>
    <w:p w14:paraId="40E696C1" w14:textId="77777777" w:rsidR="00216D10" w:rsidRDefault="00216D10" w:rsidP="001E0415">
      <w:pPr>
        <w:ind w:left="360"/>
      </w:pPr>
    </w:p>
    <w:p w14:paraId="69324752" w14:textId="77777777" w:rsidR="006E2E86" w:rsidRDefault="006E2E86" w:rsidP="009B7F9B">
      <w:pPr>
        <w:rPr>
          <w:b/>
          <w:u w:val="single"/>
        </w:rPr>
      </w:pPr>
    </w:p>
    <w:p w14:paraId="48E7137E" w14:textId="77777777" w:rsidR="00714743" w:rsidRDefault="00714743" w:rsidP="009B7F9B">
      <w:pPr>
        <w:rPr>
          <w:b/>
          <w:u w:val="single"/>
        </w:rPr>
      </w:pPr>
    </w:p>
    <w:p w14:paraId="63E3A888" w14:textId="77777777" w:rsidR="00714743" w:rsidRPr="00A071E4" w:rsidRDefault="00714743" w:rsidP="00714743">
      <w:pPr>
        <w:rPr>
          <w:b/>
          <w:sz w:val="40"/>
          <w:szCs w:val="40"/>
        </w:rPr>
      </w:pPr>
      <w:r w:rsidRPr="00A071E4">
        <w:rPr>
          <w:b/>
          <w:sz w:val="40"/>
          <w:szCs w:val="40"/>
        </w:rPr>
        <w:t>Úlohy vzo</w:t>
      </w:r>
      <w:r w:rsidR="005D4166">
        <w:rPr>
          <w:b/>
          <w:sz w:val="40"/>
          <w:szCs w:val="40"/>
        </w:rPr>
        <w:t>rového plánu blokového vyučovania</w:t>
      </w:r>
    </w:p>
    <w:p w14:paraId="2FC5487E" w14:textId="77777777" w:rsidR="009E3E13" w:rsidRPr="00216D10" w:rsidRDefault="009E3E13" w:rsidP="005D4166">
      <w:pPr>
        <w:rPr>
          <w:b/>
          <w:u w:val="single"/>
        </w:rPr>
      </w:pPr>
    </w:p>
    <w:p w14:paraId="3E7AD082" w14:textId="77777777" w:rsidR="00216D10" w:rsidRDefault="00216D10" w:rsidP="001E0415">
      <w:pPr>
        <w:ind w:left="360"/>
      </w:pPr>
    </w:p>
    <w:p w14:paraId="089DD0B0" w14:textId="77777777" w:rsidR="009918A1" w:rsidRPr="00216D10" w:rsidRDefault="009918A1" w:rsidP="001E0415">
      <w:pPr>
        <w:ind w:left="360"/>
        <w:rPr>
          <w:i/>
          <w:u w:val="single"/>
        </w:rPr>
      </w:pPr>
      <w:r w:rsidRPr="00216D10">
        <w:rPr>
          <w:i/>
          <w:u w:val="single"/>
        </w:rPr>
        <w:lastRenderedPageBreak/>
        <w:t>Ciele vzhľadom k</w:t>
      </w:r>
      <w:r w:rsidR="00A17665">
        <w:rPr>
          <w:i/>
          <w:u w:val="single"/>
        </w:rPr>
        <w:t> </w:t>
      </w:r>
      <w:r w:rsidRPr="00216D10">
        <w:rPr>
          <w:i/>
          <w:u w:val="single"/>
        </w:rPr>
        <w:t>žiakom:</w:t>
      </w:r>
    </w:p>
    <w:p w14:paraId="295BB207" w14:textId="77777777" w:rsidR="009918A1" w:rsidRDefault="009918A1" w:rsidP="00CA5FCC">
      <w:pPr>
        <w:numPr>
          <w:ilvl w:val="0"/>
          <w:numId w:val="4"/>
        </w:numPr>
      </w:pPr>
      <w:r>
        <w:t>Hrou rozvíjať a</w:t>
      </w:r>
      <w:r w:rsidR="00A17665">
        <w:t> </w:t>
      </w:r>
      <w:r>
        <w:t>prehlbovať matematické operácie  a</w:t>
      </w:r>
      <w:r w:rsidR="00A17665">
        <w:t> </w:t>
      </w:r>
      <w:r>
        <w:t>zručnosti</w:t>
      </w:r>
      <w:r w:rsidR="00491D21">
        <w:t>(sčitovanie</w:t>
      </w:r>
      <w:r>
        <w:t>, meranie, porovnávanie</w:t>
      </w:r>
      <w:r w:rsidR="00714743">
        <w:t>, počítanie po dvoch</w:t>
      </w:r>
      <w:r>
        <w:t>)</w:t>
      </w:r>
    </w:p>
    <w:p w14:paraId="3DC971F6" w14:textId="77777777" w:rsidR="00312068" w:rsidRDefault="001D01B8" w:rsidP="00CA5FCC">
      <w:pPr>
        <w:numPr>
          <w:ilvl w:val="0"/>
          <w:numId w:val="4"/>
        </w:numPr>
      </w:pPr>
      <w:r>
        <w:t>U</w:t>
      </w:r>
      <w:r w:rsidR="005D4166">
        <w:t>platniť vedomosti zo slovenského jazyka</w:t>
      </w:r>
      <w:r w:rsidR="00312068">
        <w:t xml:space="preserve"> (hláskoslovie) </w:t>
      </w:r>
    </w:p>
    <w:p w14:paraId="7425C5C7" w14:textId="77777777" w:rsidR="001D01B8" w:rsidRDefault="001D01B8" w:rsidP="00CA5FCC">
      <w:pPr>
        <w:numPr>
          <w:ilvl w:val="0"/>
          <w:numId w:val="4"/>
        </w:numPr>
      </w:pPr>
      <w:r>
        <w:t>Rozvíjať komunikáciu</w:t>
      </w:r>
    </w:p>
    <w:p w14:paraId="68215435" w14:textId="77777777" w:rsidR="009918A1" w:rsidRDefault="009918A1" w:rsidP="00CA5FCC">
      <w:pPr>
        <w:numPr>
          <w:ilvl w:val="0"/>
          <w:numId w:val="4"/>
        </w:numPr>
      </w:pPr>
      <w:r>
        <w:t>Rozvíjať spoluprácu</w:t>
      </w:r>
    </w:p>
    <w:p w14:paraId="61A86B44" w14:textId="77777777" w:rsidR="009918A1" w:rsidRDefault="009918A1" w:rsidP="00CA5FCC">
      <w:pPr>
        <w:numPr>
          <w:ilvl w:val="0"/>
          <w:numId w:val="4"/>
        </w:numPr>
      </w:pPr>
      <w:r>
        <w:t>Uvedomiť si význam pravidiel</w:t>
      </w:r>
    </w:p>
    <w:p w14:paraId="1527ECC4" w14:textId="77777777" w:rsidR="009918A1" w:rsidRPr="00216D10" w:rsidRDefault="009918A1" w:rsidP="001E0415">
      <w:pPr>
        <w:ind w:left="360"/>
        <w:rPr>
          <w:b/>
        </w:rPr>
      </w:pPr>
      <w:r w:rsidRPr="00216D10">
        <w:rPr>
          <w:b/>
          <w:i/>
        </w:rPr>
        <w:t>Postup</w:t>
      </w:r>
      <w:r w:rsidRPr="00216D10">
        <w:rPr>
          <w:b/>
        </w:rPr>
        <w:t xml:space="preserve">: </w:t>
      </w:r>
    </w:p>
    <w:p w14:paraId="37B2E59C" w14:textId="77777777" w:rsidR="009918A1" w:rsidRDefault="009918A1" w:rsidP="001E0415">
      <w:pPr>
        <w:ind w:left="360"/>
      </w:pPr>
      <w:r w:rsidRPr="00216D10">
        <w:rPr>
          <w:u w:val="single"/>
        </w:rPr>
        <w:t>Motivácia</w:t>
      </w:r>
      <w:r w:rsidRPr="00A915E5">
        <w:t>:</w:t>
      </w:r>
      <w:r>
        <w:t xml:space="preserve"> hra v</w:t>
      </w:r>
      <w:r w:rsidR="00A17665">
        <w:t> </w:t>
      </w:r>
      <w:r>
        <w:t>kruhu: Jedna kačka s</w:t>
      </w:r>
      <w:r w:rsidR="00A17665">
        <w:t> </w:t>
      </w:r>
      <w:r>
        <w:t>dvomi nohami skočila do vody čľup (potlesk)</w:t>
      </w:r>
    </w:p>
    <w:p w14:paraId="651F534F" w14:textId="77777777" w:rsidR="00216D10" w:rsidRDefault="00216D10" w:rsidP="001E0415">
      <w:pPr>
        <w:ind w:left="360"/>
      </w:pPr>
      <w:r>
        <w:t>každé dieťa povie iba časť básne</w:t>
      </w:r>
    </w:p>
    <w:p w14:paraId="7DCBDC08" w14:textId="77777777" w:rsidR="00216D10" w:rsidRDefault="00216D10" w:rsidP="00CA5FCC">
      <w:pPr>
        <w:numPr>
          <w:ilvl w:val="0"/>
          <w:numId w:val="5"/>
        </w:numPr>
      </w:pPr>
      <w:r>
        <w:t>Jedna kačka</w:t>
      </w:r>
    </w:p>
    <w:p w14:paraId="10C5130C" w14:textId="77777777" w:rsidR="00216D10" w:rsidRDefault="00216D10" w:rsidP="00CA5FCC">
      <w:pPr>
        <w:numPr>
          <w:ilvl w:val="0"/>
          <w:numId w:val="5"/>
        </w:numPr>
      </w:pPr>
      <w:r>
        <w:t>s</w:t>
      </w:r>
      <w:r w:rsidR="00A17665">
        <w:t> </w:t>
      </w:r>
      <w:r>
        <w:t>dvomi nohami</w:t>
      </w:r>
    </w:p>
    <w:p w14:paraId="73787BD0" w14:textId="77777777" w:rsidR="00216D10" w:rsidRDefault="00216D10" w:rsidP="00CA5FCC">
      <w:pPr>
        <w:numPr>
          <w:ilvl w:val="0"/>
          <w:numId w:val="5"/>
        </w:numPr>
      </w:pPr>
      <w:r>
        <w:t>skočila do vody</w:t>
      </w:r>
    </w:p>
    <w:p w14:paraId="7032CD33" w14:textId="77777777" w:rsidR="00216D10" w:rsidRDefault="00216D10" w:rsidP="00CA5FCC">
      <w:pPr>
        <w:numPr>
          <w:ilvl w:val="0"/>
          <w:numId w:val="5"/>
        </w:numPr>
      </w:pPr>
      <w:r>
        <w:t>čľup</w:t>
      </w:r>
    </w:p>
    <w:p w14:paraId="67F71A6E" w14:textId="77777777" w:rsidR="00216D10" w:rsidRDefault="00216D10" w:rsidP="00CA5FCC">
      <w:pPr>
        <w:numPr>
          <w:ilvl w:val="0"/>
          <w:numId w:val="5"/>
        </w:numPr>
      </w:pPr>
      <w:r>
        <w:t>tleskne</w:t>
      </w:r>
    </w:p>
    <w:p w14:paraId="0DBDE660" w14:textId="77777777" w:rsidR="00216D10" w:rsidRDefault="00216D10" w:rsidP="00CA5FCC">
      <w:pPr>
        <w:numPr>
          <w:ilvl w:val="0"/>
          <w:numId w:val="5"/>
        </w:numPr>
      </w:pPr>
      <w:r>
        <w:t>Dve kačky</w:t>
      </w:r>
    </w:p>
    <w:p w14:paraId="493BA061" w14:textId="77777777" w:rsidR="00216D10" w:rsidRDefault="00216D10" w:rsidP="00CA5FCC">
      <w:pPr>
        <w:numPr>
          <w:ilvl w:val="0"/>
          <w:numId w:val="5"/>
        </w:numPr>
      </w:pPr>
      <w:r>
        <w:t>so štyrmi nohami</w:t>
      </w:r>
    </w:p>
    <w:p w14:paraId="0F84893A" w14:textId="77777777" w:rsidR="00216D10" w:rsidRDefault="00216D10" w:rsidP="00CA5FCC">
      <w:pPr>
        <w:numPr>
          <w:ilvl w:val="0"/>
          <w:numId w:val="5"/>
        </w:numPr>
      </w:pPr>
      <w:r>
        <w:t>skočili do vody</w:t>
      </w:r>
    </w:p>
    <w:p w14:paraId="6A911D55" w14:textId="77777777" w:rsidR="00216D10" w:rsidRDefault="00216D10" w:rsidP="00CA5FCC">
      <w:pPr>
        <w:numPr>
          <w:ilvl w:val="0"/>
          <w:numId w:val="5"/>
        </w:numPr>
      </w:pPr>
      <w:r>
        <w:t>čľup, čľup</w:t>
      </w:r>
    </w:p>
    <w:p w14:paraId="5C1F269C" w14:textId="77777777" w:rsidR="00216D10" w:rsidRDefault="00216D10" w:rsidP="00CA5FCC">
      <w:pPr>
        <w:numPr>
          <w:ilvl w:val="0"/>
          <w:numId w:val="5"/>
        </w:numPr>
      </w:pPr>
      <w:r>
        <w:t xml:space="preserve"> tleskne 2-krát</w:t>
      </w:r>
    </w:p>
    <w:p w14:paraId="32191B9E" w14:textId="77777777" w:rsidR="00216D10" w:rsidRDefault="00216D10" w:rsidP="00CA5FCC">
      <w:pPr>
        <w:numPr>
          <w:ilvl w:val="0"/>
          <w:numId w:val="5"/>
        </w:numPr>
      </w:pPr>
      <w:r>
        <w:t>Tri kačky...</w:t>
      </w:r>
    </w:p>
    <w:p w14:paraId="08455A4A" w14:textId="77777777" w:rsidR="00216D10" w:rsidRDefault="00216D10" w:rsidP="00216D10">
      <w:pPr>
        <w:ind w:left="360"/>
      </w:pPr>
      <w:r>
        <w:t>A</w:t>
      </w:r>
      <w:r w:rsidR="00A17665">
        <w:t> </w:t>
      </w:r>
      <w:r>
        <w:t>tak sa pokračuje stále dookola, podľa veku a</w:t>
      </w:r>
      <w:r w:rsidR="00A17665">
        <w:t> </w:t>
      </w:r>
      <w:r>
        <w:t>schopností detí. Pri prváčikoch sa nehrá na vypadnutie pri pomýlení, ale si všetci ticho šeptom pomáhajú.</w:t>
      </w:r>
      <w:r w:rsidR="00491D21">
        <w:t>(okrem sčitovania už touto hrou kladieme základy pre pochopenie násobenia)</w:t>
      </w:r>
    </w:p>
    <w:p w14:paraId="67A56CD9" w14:textId="77777777" w:rsidR="00536443" w:rsidRPr="00216D10" w:rsidRDefault="00536443" w:rsidP="00216D10">
      <w:pPr>
        <w:ind w:left="360"/>
      </w:pPr>
    </w:p>
    <w:p w14:paraId="504DA1DD" w14:textId="77777777" w:rsidR="00CA4710" w:rsidRDefault="00CA4710" w:rsidP="00CB605A">
      <w:pPr>
        <w:ind w:left="360"/>
      </w:pPr>
      <w:r>
        <w:t>Vybrali sa kačky do kráľovstva zvierat... Skákanie po obvode kruhu</w:t>
      </w:r>
      <w:r w:rsidR="00491D21">
        <w:t>, obdĺžnika...</w:t>
      </w:r>
      <w:r>
        <w:t xml:space="preserve"> (zaviesť pravidlo: 3skoky na P nohe, 3 na Ľ nohe, 3 spolu</w:t>
      </w:r>
      <w:r w:rsidR="00312068">
        <w:t xml:space="preserve"> alebo iné</w:t>
      </w:r>
      <w:r>
        <w:t>)</w:t>
      </w:r>
    </w:p>
    <w:p w14:paraId="4D477DBE" w14:textId="77777777" w:rsidR="00536443" w:rsidRDefault="00536443" w:rsidP="00CB605A">
      <w:pPr>
        <w:ind w:left="360"/>
      </w:pPr>
    </w:p>
    <w:p w14:paraId="4AAFAF6D" w14:textId="77777777" w:rsidR="00CA4710" w:rsidRDefault="00CA4710" w:rsidP="001E0415">
      <w:pPr>
        <w:ind w:left="360"/>
      </w:pPr>
      <w:r w:rsidRPr="00CB605A">
        <w:rPr>
          <w:u w:val="single"/>
        </w:rPr>
        <w:t>Aktivita Múmie</w:t>
      </w:r>
      <w:r>
        <w:t xml:space="preserve"> (zážitkové a</w:t>
      </w:r>
      <w:r w:rsidR="00A17665">
        <w:t> </w:t>
      </w:r>
      <w:r>
        <w:t>kooperatívne učenie)</w:t>
      </w:r>
    </w:p>
    <w:p w14:paraId="50E9B46D" w14:textId="77777777" w:rsidR="00CA4710" w:rsidRDefault="00CA4710" w:rsidP="001E0415">
      <w:pPr>
        <w:ind w:left="360"/>
      </w:pPr>
      <w:r>
        <w:t xml:space="preserve">Žiakov rozdelíme do 4 skupín </w:t>
      </w:r>
      <w:proofErr w:type="spellStart"/>
      <w:r>
        <w:t>vyčítankou</w:t>
      </w:r>
      <w:proofErr w:type="spellEnd"/>
      <w:r>
        <w:t xml:space="preserve"> „</w:t>
      </w:r>
      <w:proofErr w:type="spellStart"/>
      <w:r>
        <w:t>Bubeníčku</w:t>
      </w:r>
      <w:proofErr w:type="spellEnd"/>
      <w:r>
        <w:t xml:space="preserve">, </w:t>
      </w:r>
      <w:proofErr w:type="spellStart"/>
      <w:r>
        <w:t>bubeníčku</w:t>
      </w:r>
      <w:proofErr w:type="spellEnd"/>
      <w:r>
        <w:t>, kto je ten?“</w:t>
      </w:r>
      <w:r w:rsidR="001D01B8">
        <w:t xml:space="preserve"> Učiteľ bubnuje na chrbátik dieťaťa(bubon) a</w:t>
      </w:r>
      <w:r w:rsidR="00A17665">
        <w:t> </w:t>
      </w:r>
      <w:r w:rsidR="001D01B8">
        <w:t>ukazuje na deti v</w:t>
      </w:r>
      <w:r w:rsidR="00A17665">
        <w:t> </w:t>
      </w:r>
      <w:r w:rsidR="001D01B8">
        <w:t>rôznom poradí, pričom ich oslovuje číslicou 1-4, podľa čoho sa rozdelia do skupín.</w:t>
      </w:r>
      <w:r w:rsidR="00491D21">
        <w:t>(deti sa nehádajú, lebo dobre prijímajú takéto náhodné delenie )</w:t>
      </w:r>
    </w:p>
    <w:p w14:paraId="30BB8C8B" w14:textId="77777777" w:rsidR="00CA4710" w:rsidRDefault="00CA4710" w:rsidP="001E0415">
      <w:pPr>
        <w:ind w:left="360"/>
      </w:pPr>
      <w:r>
        <w:t>V</w:t>
      </w:r>
      <w:r w:rsidR="00A17665">
        <w:t> </w:t>
      </w:r>
      <w:r>
        <w:t>aktivite si deti precvičia spoluprácu. Majú zistiť, aké zviera v</w:t>
      </w:r>
      <w:r w:rsidR="00A17665">
        <w:t> </w:t>
      </w:r>
      <w:r>
        <w:t>kráľovstve vládne(mačka).</w:t>
      </w:r>
      <w:r w:rsidR="00312068">
        <w:t xml:space="preserve"> Ako pomôcka im slúži lístok s</w:t>
      </w:r>
      <w:r w:rsidR="00A17665">
        <w:t> </w:t>
      </w:r>
      <w:r w:rsidR="00312068">
        <w:t>pomlčkami</w:t>
      </w:r>
      <w:r w:rsidR="001D01B8">
        <w:t xml:space="preserve">     </w:t>
      </w:r>
      <w:r w:rsidR="00312068">
        <w:t>-</w:t>
      </w:r>
      <w:r w:rsidR="001D01B8">
        <w:t xml:space="preserve"> - - - -</w:t>
      </w:r>
      <w:r w:rsidR="00312068">
        <w:t xml:space="preserve"> </w:t>
      </w:r>
      <w:r w:rsidR="001D01B8">
        <w:t xml:space="preserve">    </w:t>
      </w:r>
      <w:r w:rsidR="00312068">
        <w:t>počet podľa počtu hlások v</w:t>
      </w:r>
      <w:r w:rsidR="00A17665">
        <w:t> </w:t>
      </w:r>
      <w:r w:rsidR="00312068">
        <w:t xml:space="preserve">slove. </w:t>
      </w:r>
    </w:p>
    <w:p w14:paraId="260B8D42" w14:textId="77777777" w:rsidR="00312068" w:rsidRDefault="00312068" w:rsidP="001E0415">
      <w:pPr>
        <w:ind w:left="360"/>
      </w:pPr>
      <w:r>
        <w:t>Kto vládne v</w:t>
      </w:r>
      <w:r w:rsidR="00A17665">
        <w:t> </w:t>
      </w:r>
      <w:r>
        <w:t>kráľovstve zisťujú</w:t>
      </w:r>
      <w:r w:rsidR="00CA4710">
        <w:t xml:space="preserve"> tak, že kladú otázky múmii, na ktoré sa dá odpovedať iba áno alebo nie, pretože ona iné nesmie vypovedať. V</w:t>
      </w:r>
      <w:r w:rsidR="00A17665">
        <w:t> </w:t>
      </w:r>
      <w:r w:rsidR="00CA4710">
        <w:t xml:space="preserve">kladení otázok sa striedajú. Môžu položiť iba 1 otázku. </w:t>
      </w:r>
      <w:r>
        <w:t>Odpoveď tajne prinesú do skupiny, kde sa pokúšajú uhádnuť zviera</w:t>
      </w:r>
      <w:r w:rsidR="00072A48">
        <w:t>(Typy otázok: Je tam samohláska? Je tam A? Je tam písmeno s</w:t>
      </w:r>
      <w:r w:rsidR="00A17665">
        <w:t> </w:t>
      </w:r>
      <w:r w:rsidR="00072A48">
        <w:t xml:space="preserve">mäkčeňom?) </w:t>
      </w:r>
      <w:r w:rsidR="00CA4710">
        <w:t>Každá skupina má svoju „múmiu“.</w:t>
      </w:r>
      <w:r w:rsidR="00491D21">
        <w:t xml:space="preserve"> Ktorá skupina uhádne prvá, vyberie si stanovište, na ktorom chce pracovať.</w:t>
      </w:r>
      <w:r w:rsidR="00536443">
        <w:t xml:space="preserve"> P</w:t>
      </w:r>
      <w:r w:rsidR="00CA4710">
        <w:t>okračuje práca v</w:t>
      </w:r>
      <w:r w:rsidR="00536443">
        <w:t>šetkých</w:t>
      </w:r>
      <w:r w:rsidR="00CA4710">
        <w:t> </w:t>
      </w:r>
      <w:r w:rsidR="00536443">
        <w:t>skupín</w:t>
      </w:r>
      <w:r w:rsidR="00CA4710">
        <w:t xml:space="preserve"> na stanovištiach: Malý kolotoč.</w:t>
      </w:r>
    </w:p>
    <w:p w14:paraId="2436F1DF" w14:textId="77777777" w:rsidR="00A071E4" w:rsidRDefault="00A071E4" w:rsidP="009B7F9B"/>
    <w:p w14:paraId="6AE9CA21" w14:textId="77777777" w:rsidR="001D01B8" w:rsidRDefault="00312068" w:rsidP="00A071E4">
      <w:pPr>
        <w:ind w:left="360"/>
      </w:pPr>
      <w:r>
        <w:t>Malý kolotoč je ukážkou samostatnej práce a</w:t>
      </w:r>
      <w:r w:rsidR="00A17665">
        <w:t> </w:t>
      </w:r>
      <w:r>
        <w:t>spolupráce. Žiakov nabáda pracovať aktívne. Aby sa im darilo, potrebu</w:t>
      </w:r>
      <w:r w:rsidR="00271409">
        <w:t>jú</w:t>
      </w:r>
      <w:r>
        <w:t xml:space="preserve"> poznať pravidlá. Učia sa byť tolerantní.</w:t>
      </w:r>
      <w:r w:rsidR="00536443">
        <w:t xml:space="preserve"> Je to vhodná aktivita pri opakovaní učiva, alebo objavovaní- vyvodzovaní javov.</w:t>
      </w:r>
    </w:p>
    <w:p w14:paraId="25FC5731" w14:textId="77777777" w:rsidR="00A071E4" w:rsidRDefault="00A071E4" w:rsidP="001E0415">
      <w:pPr>
        <w:ind w:left="360"/>
      </w:pPr>
    </w:p>
    <w:p w14:paraId="5CA9A860" w14:textId="77777777" w:rsidR="00271409" w:rsidRDefault="00312068" w:rsidP="001E0415">
      <w:pPr>
        <w:ind w:left="360"/>
      </w:pPr>
      <w:r>
        <w:t>A/CERUZKOVÁ DĹŽKA</w:t>
      </w:r>
      <w:r w:rsidR="00271409">
        <w:t xml:space="preserve"> (1.stanovište</w:t>
      </w:r>
      <w:r w:rsidR="00775F57">
        <w:t>- zberové centrum</w:t>
      </w:r>
      <w:r w:rsidR="00271409">
        <w:t>)</w:t>
      </w:r>
    </w:p>
    <w:p w14:paraId="73AD3FD7" w14:textId="77777777" w:rsidR="00271409" w:rsidRDefault="00271409" w:rsidP="001E0415">
      <w:pPr>
        <w:ind w:left="360"/>
      </w:pPr>
      <w:r>
        <w:t>Hľadáme dvorného krajčíra</w:t>
      </w:r>
    </w:p>
    <w:p w14:paraId="58771A8F" w14:textId="77777777" w:rsidR="001D01B8" w:rsidRDefault="00271409" w:rsidP="00A071E4">
      <w:pPr>
        <w:ind w:left="360"/>
      </w:pPr>
      <w:r>
        <w:lastRenderedPageBreak/>
        <w:t xml:space="preserve">Pomôcky: pásiky, vlna, ceruzky, </w:t>
      </w:r>
      <w:r w:rsidR="00491D21">
        <w:t>rôzne meradlá (krajčírsky meter, stolársky, pravítko, papierový meter,)</w:t>
      </w:r>
      <w:r>
        <w:t>pracovné listy. Žiaci merajú a</w:t>
      </w:r>
      <w:r w:rsidR="00A17665">
        <w:t> </w:t>
      </w:r>
      <w:r>
        <w:t>porovnávajú predmety</w:t>
      </w:r>
      <w:r w:rsidR="00775F57">
        <w:t>, ústrižky a</w:t>
      </w:r>
      <w:r w:rsidR="00A17665">
        <w:t> </w:t>
      </w:r>
      <w:r w:rsidR="00775F57">
        <w:t>iné nazbierané veci podľa pokynov v</w:t>
      </w:r>
      <w:r w:rsidR="00A17665">
        <w:t> </w:t>
      </w:r>
      <w:r w:rsidR="00775F57">
        <w:t>pracovnom liste</w:t>
      </w:r>
      <w:r>
        <w:t>.</w:t>
      </w:r>
    </w:p>
    <w:p w14:paraId="6C42B8BD" w14:textId="77777777" w:rsidR="00A071E4" w:rsidRDefault="00A071E4" w:rsidP="001E0415">
      <w:pPr>
        <w:ind w:left="360"/>
      </w:pPr>
    </w:p>
    <w:p w14:paraId="56B60DDD" w14:textId="77777777" w:rsidR="00271409" w:rsidRDefault="00271409" w:rsidP="001E0415">
      <w:pPr>
        <w:ind w:left="360"/>
      </w:pPr>
      <w:r>
        <w:t>B/HLAVY ALEBO ZNAKY</w:t>
      </w:r>
      <w:r w:rsidR="001D01B8">
        <w:t>(2.stanovište</w:t>
      </w:r>
      <w:r w:rsidR="00775F57">
        <w:t>- matematické centrum</w:t>
      </w:r>
      <w:r w:rsidR="001D01B8">
        <w:t>)</w:t>
      </w:r>
    </w:p>
    <w:p w14:paraId="213EC402" w14:textId="77777777" w:rsidR="00271409" w:rsidRDefault="00271409" w:rsidP="001E0415">
      <w:pPr>
        <w:ind w:left="360"/>
      </w:pPr>
      <w:r>
        <w:t>Hľadáme strážcu pokladu.</w:t>
      </w:r>
    </w:p>
    <w:p w14:paraId="7FF249B4" w14:textId="77777777" w:rsidR="001D01B8" w:rsidRDefault="00271409" w:rsidP="001D01B8">
      <w:pPr>
        <w:ind w:left="360"/>
      </w:pPr>
      <w:r>
        <w:t>Kto najviac hodí?</w:t>
      </w:r>
    </w:p>
    <w:p w14:paraId="0D027B73" w14:textId="77777777" w:rsidR="001D01B8" w:rsidRDefault="00271409" w:rsidP="00A071E4">
      <w:pPr>
        <w:ind w:left="360"/>
      </w:pPr>
      <w:r>
        <w:t>Pomôcky: mince, pracovný list</w:t>
      </w:r>
      <w:r w:rsidR="00491D21">
        <w:t>, ceruzka</w:t>
      </w:r>
    </w:p>
    <w:p w14:paraId="3346A466" w14:textId="77777777" w:rsidR="00A071E4" w:rsidRDefault="00A071E4" w:rsidP="001E0415">
      <w:pPr>
        <w:ind w:left="360"/>
      </w:pPr>
    </w:p>
    <w:p w14:paraId="381DAAAE" w14:textId="77777777" w:rsidR="00271409" w:rsidRDefault="00271409" w:rsidP="001E0415">
      <w:pPr>
        <w:ind w:left="360"/>
      </w:pPr>
      <w:r>
        <w:t>C/TVOJA TOPÁNKA</w:t>
      </w:r>
      <w:r w:rsidR="001D01B8">
        <w:t>(3.stanovište</w:t>
      </w:r>
      <w:r w:rsidR="00775F57">
        <w:t>- výtvarné centrum</w:t>
      </w:r>
      <w:r w:rsidR="001D01B8">
        <w:t>)</w:t>
      </w:r>
    </w:p>
    <w:p w14:paraId="6529B5F1" w14:textId="77777777" w:rsidR="00271409" w:rsidRDefault="00271409" w:rsidP="001E0415">
      <w:pPr>
        <w:ind w:left="360"/>
      </w:pPr>
      <w:r>
        <w:t>Hľadáme dvorného obuvníka (dieťa s</w:t>
      </w:r>
      <w:r w:rsidR="00A17665">
        <w:t> </w:t>
      </w:r>
      <w:r>
        <w:t>najväčším chodidlom)</w:t>
      </w:r>
    </w:p>
    <w:p w14:paraId="0C35CB80" w14:textId="77777777" w:rsidR="001D01B8" w:rsidRDefault="00775F57" w:rsidP="00A071E4">
      <w:pPr>
        <w:ind w:left="360"/>
      </w:pPr>
      <w:r>
        <w:t xml:space="preserve">Pomôcky: </w:t>
      </w:r>
      <w:r w:rsidR="00271409">
        <w:t>list</w:t>
      </w:r>
      <w:r>
        <w:t xml:space="preserve"> papiera</w:t>
      </w:r>
      <w:r w:rsidR="00271409">
        <w:t>,</w:t>
      </w:r>
      <w:r>
        <w:t xml:space="preserve"> farebné</w:t>
      </w:r>
      <w:r w:rsidR="00271409">
        <w:t xml:space="preserve"> ceruzky</w:t>
      </w:r>
      <w:r>
        <w:t xml:space="preserve"> (chodidlo každého žiaka má svoju farbu)</w:t>
      </w:r>
      <w:r w:rsidR="00CA4710">
        <w:t xml:space="preserve"> </w:t>
      </w:r>
    </w:p>
    <w:p w14:paraId="06CCA507" w14:textId="77777777" w:rsidR="00A071E4" w:rsidRDefault="00A071E4" w:rsidP="001E0415">
      <w:pPr>
        <w:ind w:left="360"/>
      </w:pPr>
    </w:p>
    <w:p w14:paraId="73E3A181" w14:textId="77777777" w:rsidR="00271409" w:rsidRDefault="00271409" w:rsidP="001E0415">
      <w:pPr>
        <w:ind w:left="360"/>
      </w:pPr>
      <w:r>
        <w:t>D/VYTVORTE PRAVIDLÁ</w:t>
      </w:r>
      <w:r w:rsidR="001D01B8">
        <w:t>(4.stanovište</w:t>
      </w:r>
      <w:r w:rsidR="00775F57">
        <w:t>- centrum slov. jazyka</w:t>
      </w:r>
      <w:r w:rsidR="001D01B8">
        <w:t>)</w:t>
      </w:r>
    </w:p>
    <w:p w14:paraId="7EB7D941" w14:textId="77777777" w:rsidR="00271409" w:rsidRDefault="00271409" w:rsidP="001E0415">
      <w:pPr>
        <w:ind w:left="360"/>
      </w:pPr>
      <w:r>
        <w:t>Hľadáme sudcu</w:t>
      </w:r>
    </w:p>
    <w:p w14:paraId="6E169B81" w14:textId="77777777" w:rsidR="00271409" w:rsidRDefault="00271409" w:rsidP="001E0415">
      <w:pPr>
        <w:ind w:left="360"/>
      </w:pPr>
      <w:r>
        <w:t>Pomôcky: čisté papiere, fixky</w:t>
      </w:r>
    </w:p>
    <w:p w14:paraId="74589EAB" w14:textId="77777777" w:rsidR="001D01B8" w:rsidRDefault="00271409" w:rsidP="00A071E4">
      <w:pPr>
        <w:ind w:left="360"/>
      </w:pPr>
      <w:r>
        <w:t>Úloha: Ktoré pravidlá by mali zvieratká dodržiavať, aby sa im v</w:t>
      </w:r>
      <w:r w:rsidR="00A17665">
        <w:t> </w:t>
      </w:r>
      <w:r>
        <w:t>kráľovstve žilo dobre a</w:t>
      </w:r>
      <w:r w:rsidR="00A17665">
        <w:t> </w:t>
      </w:r>
      <w:r>
        <w:t>prečo?</w:t>
      </w:r>
    </w:p>
    <w:p w14:paraId="06CBFB3D" w14:textId="77777777" w:rsidR="00A071E4" w:rsidRDefault="00A071E4" w:rsidP="001E0415">
      <w:pPr>
        <w:ind w:left="360"/>
      </w:pPr>
    </w:p>
    <w:p w14:paraId="5A72030A" w14:textId="77777777" w:rsidR="00271409" w:rsidRDefault="00271409" w:rsidP="001E0415">
      <w:pPr>
        <w:ind w:left="360"/>
      </w:pPr>
      <w:r>
        <w:t>Zhodnotenie práce skupiny spraví hovorca</w:t>
      </w:r>
      <w:r w:rsidR="00402CA8">
        <w:t xml:space="preserve"> každej skupiny</w:t>
      </w:r>
      <w:r>
        <w:t xml:space="preserve"> (</w:t>
      </w:r>
      <w:r w:rsidR="00491D21">
        <w:t>Ako sa im darilo...čo ich potrápilo...</w:t>
      </w:r>
      <w:r>
        <w:t>Páčilo sa mi, keď..., Prekvapilo ma, že...oceniť chcem....)</w:t>
      </w:r>
    </w:p>
    <w:p w14:paraId="62EB7318" w14:textId="77777777" w:rsidR="00402CA8" w:rsidRDefault="009C231A" w:rsidP="001E0415">
      <w:pPr>
        <w:ind w:left="360"/>
      </w:pPr>
      <w:r>
        <w:t>Veľmi dobrá je aj reflexia po uskutočnenej činnosti, najmä k</w:t>
      </w:r>
      <w:r w:rsidR="00A17665">
        <w:t> </w:t>
      </w:r>
      <w:r>
        <w:t>vytvoreniu pravidiel a</w:t>
      </w:r>
      <w:r w:rsidR="00A17665">
        <w:t> </w:t>
      </w:r>
      <w:r>
        <w:t>ich porovnaniu so skutočnosťou v</w:t>
      </w:r>
      <w:r w:rsidR="00A17665">
        <w:t> </w:t>
      </w:r>
      <w:r>
        <w:t>triede (Ako sme my dodržali pravidlá, kto žiadne neporušil, kto chce niekoho oceniť...?)</w:t>
      </w:r>
    </w:p>
    <w:p w14:paraId="7DAB3F19" w14:textId="77777777" w:rsidR="001D01B8" w:rsidRDefault="001D01B8" w:rsidP="001E0415">
      <w:pPr>
        <w:ind w:left="360"/>
      </w:pPr>
      <w:r>
        <w:t>Deti sa budú dožadovať vyskúšať všetky úlohy na každom stanovišti. Úloha je preto vhodná aj ako námet do vyučovania v</w:t>
      </w:r>
      <w:r w:rsidR="00A17665">
        <w:t> </w:t>
      </w:r>
      <w:r>
        <w:t>bloku so SJ</w:t>
      </w:r>
      <w:r w:rsidR="005D4166">
        <w:t>L</w:t>
      </w:r>
      <w:r>
        <w:t xml:space="preserve"> alebo E</w:t>
      </w:r>
      <w:r w:rsidR="005D4166">
        <w:t>T</w:t>
      </w:r>
      <w:r>
        <w:t>V. Ak nemôžete vyhovieť pokračovaniu, budú sa tešiť na pokračovanie na budúce.</w:t>
      </w:r>
    </w:p>
    <w:p w14:paraId="2DA0AB0D" w14:textId="77777777" w:rsidR="00775F57" w:rsidRDefault="00775F57" w:rsidP="001E0415">
      <w:pPr>
        <w:ind w:left="360"/>
      </w:pPr>
    </w:p>
    <w:p w14:paraId="07CEED10" w14:textId="77777777" w:rsidR="00775F57" w:rsidRDefault="005D4166" w:rsidP="001E0415">
      <w:pPr>
        <w:ind w:left="360"/>
      </w:pPr>
      <w:r>
        <w:t>Na tomto bloku</w:t>
      </w:r>
      <w:r w:rsidR="00775F57">
        <w:t xml:space="preserve"> dobre vidieť filozofiu programu Krok za krokom, interaktívne vyučovacie stratégie, hodnotiace aktivity, prácu s</w:t>
      </w:r>
      <w:r w:rsidR="00A17665">
        <w:t> </w:t>
      </w:r>
      <w:r w:rsidR="00775F57">
        <w:t>pravidlami, aktivizovanie detí a</w:t>
      </w:r>
      <w:r w:rsidR="00A17665">
        <w:t> </w:t>
      </w:r>
      <w:r w:rsidR="00775F57">
        <w:t>využitie centier učenia.</w:t>
      </w:r>
      <w:r w:rsidR="00536443">
        <w:t xml:space="preserve"> Je vhodnejšie ju zaradiť v</w:t>
      </w:r>
      <w:r w:rsidR="00A17665">
        <w:t> </w:t>
      </w:r>
      <w:r w:rsidR="00536443">
        <w:t>druhom polroku,</w:t>
      </w:r>
      <w:r w:rsidR="00714743">
        <w:t xml:space="preserve"> v</w:t>
      </w:r>
      <w:r w:rsidR="00A17665">
        <w:t> </w:t>
      </w:r>
      <w:r w:rsidR="00714743">
        <w:t xml:space="preserve">mesiacoch máj </w:t>
      </w:r>
      <w:r w:rsidR="00A915E5">
        <w:t>–</w:t>
      </w:r>
      <w:r w:rsidR="00714743">
        <w:t xml:space="preserve"> jún,</w:t>
      </w:r>
      <w:r w:rsidR="00536443">
        <w:t xml:space="preserve"> kedy už majú žiaci osvojenú prácu vo dvojici, vedia spolupracovať a</w:t>
      </w:r>
      <w:r w:rsidR="00A17665">
        <w:t> </w:t>
      </w:r>
      <w:r w:rsidR="00536443">
        <w:t>poznajú skoro celú abecedu. Ale nie sú to nevyhnutné podmienky, nakoľko sa často nájdu už v</w:t>
      </w:r>
      <w:r w:rsidR="00A17665">
        <w:t> </w:t>
      </w:r>
      <w:r w:rsidR="00536443">
        <w:t>1. ročníku deti, ktoré vedia písať tlačeným písmom už pri vstupe do školy a</w:t>
      </w:r>
      <w:r w:rsidR="00A17665">
        <w:t> </w:t>
      </w:r>
      <w:r w:rsidR="00536443">
        <w:t>spolupracovať sa naučili  v</w:t>
      </w:r>
      <w:r w:rsidR="00A17665">
        <w:t> </w:t>
      </w:r>
      <w:r w:rsidR="00536443">
        <w:t>MŠ.</w:t>
      </w:r>
    </w:p>
    <w:p w14:paraId="28694266" w14:textId="77777777" w:rsidR="001E0415" w:rsidRDefault="001E0415" w:rsidP="001E0415">
      <w:pPr>
        <w:ind w:left="360"/>
      </w:pPr>
    </w:p>
    <w:p w14:paraId="692516BF" w14:textId="77777777" w:rsidR="00CF1805" w:rsidRDefault="00CF1805" w:rsidP="00C81F31"/>
    <w:p w14:paraId="4EE69978" w14:textId="77777777" w:rsidR="00F234D7" w:rsidRDefault="00954669" w:rsidP="00A071E4">
      <w:r>
        <w:pict w14:anchorId="6B5A6CE6">
          <v:shape id="_x0000_i1030" type="#_x0000_t75" style="width:5in;height:42.6pt">
            <v:imagedata r:id="rId24" o:title="j0158007"/>
          </v:shape>
        </w:pict>
      </w:r>
    </w:p>
    <w:p w14:paraId="7F9A62A3" w14:textId="77777777" w:rsidR="00A071E4" w:rsidRPr="00A071E4" w:rsidRDefault="00A071E4" w:rsidP="00A071E4"/>
    <w:p w14:paraId="60C70372" w14:textId="77777777" w:rsidR="00B814B4" w:rsidRDefault="00B814B4" w:rsidP="003302EB">
      <w:pPr>
        <w:ind w:left="720"/>
        <w:rPr>
          <w:u w:val="single"/>
        </w:rPr>
      </w:pPr>
    </w:p>
    <w:p w14:paraId="4DDC0C8C" w14:textId="77777777" w:rsidR="00B814B4" w:rsidRDefault="00B814B4" w:rsidP="003302EB">
      <w:pPr>
        <w:ind w:left="720"/>
        <w:rPr>
          <w:u w:val="single"/>
        </w:rPr>
      </w:pPr>
    </w:p>
    <w:p w14:paraId="0DDA326D" w14:textId="77777777" w:rsidR="00B814B4" w:rsidRDefault="00B814B4" w:rsidP="003302EB">
      <w:pPr>
        <w:ind w:left="720"/>
        <w:rPr>
          <w:u w:val="single"/>
        </w:rPr>
      </w:pPr>
    </w:p>
    <w:p w14:paraId="06CD31BA" w14:textId="77777777" w:rsidR="003302EB" w:rsidRDefault="003302EB" w:rsidP="005D4166">
      <w:pPr>
        <w:rPr>
          <w:b/>
          <w:sz w:val="28"/>
          <w:szCs w:val="28"/>
          <w:u w:val="single"/>
        </w:rPr>
      </w:pPr>
      <w:r w:rsidRPr="006E2E86">
        <w:rPr>
          <w:b/>
          <w:sz w:val="28"/>
          <w:szCs w:val="28"/>
          <w:u w:val="single"/>
        </w:rPr>
        <w:t>Odlišnosti organizácie práce v</w:t>
      </w:r>
      <w:r w:rsidR="00A17665">
        <w:rPr>
          <w:b/>
          <w:sz w:val="28"/>
          <w:szCs w:val="28"/>
          <w:u w:val="single"/>
        </w:rPr>
        <w:t> </w:t>
      </w:r>
      <w:r w:rsidRPr="006E2E86">
        <w:rPr>
          <w:b/>
          <w:sz w:val="28"/>
          <w:szCs w:val="28"/>
          <w:u w:val="single"/>
        </w:rPr>
        <w:t>1.ročníku programu Krok za krokom:</w:t>
      </w:r>
    </w:p>
    <w:p w14:paraId="08F973E8" w14:textId="77777777" w:rsidR="006E2E86" w:rsidRDefault="006E2E86" w:rsidP="003302EB">
      <w:pPr>
        <w:ind w:left="720"/>
        <w:rPr>
          <w:b/>
          <w:sz w:val="28"/>
          <w:szCs w:val="28"/>
          <w:u w:val="single"/>
        </w:rPr>
      </w:pPr>
    </w:p>
    <w:p w14:paraId="64E03BC2" w14:textId="77777777" w:rsidR="006E2E86" w:rsidRPr="006E2E86" w:rsidRDefault="006E2E86" w:rsidP="003302EB">
      <w:pPr>
        <w:ind w:left="720"/>
        <w:rPr>
          <w:b/>
          <w:sz w:val="28"/>
          <w:szCs w:val="28"/>
          <w:u w:val="single"/>
        </w:rPr>
      </w:pPr>
    </w:p>
    <w:p w14:paraId="09616F53" w14:textId="77777777" w:rsidR="003302EB" w:rsidRDefault="003302EB">
      <w:pPr>
        <w:numPr>
          <w:ilvl w:val="0"/>
          <w:numId w:val="6"/>
        </w:numPr>
      </w:pPr>
      <w:r>
        <w:t>Ranné stretnutie</w:t>
      </w:r>
    </w:p>
    <w:p w14:paraId="79F88190" w14:textId="77777777" w:rsidR="003302EB" w:rsidRDefault="003302EB">
      <w:pPr>
        <w:numPr>
          <w:ilvl w:val="0"/>
          <w:numId w:val="6"/>
        </w:numPr>
      </w:pPr>
      <w:r>
        <w:t>Putovné zvieratko- Denník maskota triedy</w:t>
      </w:r>
    </w:p>
    <w:p w14:paraId="4D8F7D47" w14:textId="77777777" w:rsidR="003302EB" w:rsidRDefault="003302EB">
      <w:pPr>
        <w:numPr>
          <w:ilvl w:val="0"/>
          <w:numId w:val="6"/>
        </w:numPr>
      </w:pPr>
      <w:r>
        <w:t>Služby v</w:t>
      </w:r>
      <w:r w:rsidR="00A17665">
        <w:t> </w:t>
      </w:r>
      <w:r>
        <w:t>triede- každé dieťa sa stará (stoličková, kvetinová, knihovník, strážca ticha...)</w:t>
      </w:r>
    </w:p>
    <w:p w14:paraId="14C5F253" w14:textId="77777777" w:rsidR="003302EB" w:rsidRDefault="003302EB">
      <w:pPr>
        <w:numPr>
          <w:ilvl w:val="0"/>
          <w:numId w:val="6"/>
        </w:numPr>
      </w:pPr>
      <w:r>
        <w:lastRenderedPageBreak/>
        <w:t>Zavedieme si pravidlá (pre prácu v</w:t>
      </w:r>
      <w:r w:rsidR="00A17665">
        <w:t> </w:t>
      </w:r>
      <w:r>
        <w:t>kruhu, pri skupinovej práci, počas prestávky...)</w:t>
      </w:r>
    </w:p>
    <w:p w14:paraId="08EE125A" w14:textId="77777777" w:rsidR="003302EB" w:rsidRDefault="004475C6">
      <w:pPr>
        <w:numPr>
          <w:ilvl w:val="0"/>
          <w:numId w:val="6"/>
        </w:numPr>
      </w:pPr>
      <w:r>
        <w:t>Učíme žiakov životné zručnosti, symboly rozmiestnime na viditeľné miesto</w:t>
      </w:r>
    </w:p>
    <w:p w14:paraId="3042C304" w14:textId="77777777" w:rsidR="004475C6" w:rsidRDefault="004475C6">
      <w:pPr>
        <w:numPr>
          <w:ilvl w:val="0"/>
          <w:numId w:val="6"/>
        </w:numPr>
      </w:pPr>
      <w:r>
        <w:t>Zavádzame asistentov v</w:t>
      </w:r>
      <w:r w:rsidR="00A17665">
        <w:t> </w:t>
      </w:r>
      <w:r>
        <w:t>triede (</w:t>
      </w:r>
      <w:r w:rsidR="00390229">
        <w:t xml:space="preserve">deti, </w:t>
      </w:r>
      <w:r>
        <w:t>rodičia, starí rodičia</w:t>
      </w:r>
      <w:r w:rsidR="00390229">
        <w:t>, pedagogický asistent</w:t>
      </w:r>
      <w:r>
        <w:t>...)</w:t>
      </w:r>
    </w:p>
    <w:p w14:paraId="0C402C66" w14:textId="77777777" w:rsidR="004475C6" w:rsidRDefault="004475C6">
      <w:pPr>
        <w:numPr>
          <w:ilvl w:val="0"/>
          <w:numId w:val="6"/>
        </w:numPr>
      </w:pPr>
      <w:r>
        <w:t>Zavedieme postupne v</w:t>
      </w:r>
      <w:r w:rsidR="00A17665">
        <w:t> </w:t>
      </w:r>
      <w:r>
        <w:t>triede rôzne centrá (výtvarné, knižnicu, matematické...)</w:t>
      </w:r>
    </w:p>
    <w:p w14:paraId="14F40486" w14:textId="77777777" w:rsidR="004475C6" w:rsidRDefault="004475C6">
      <w:pPr>
        <w:numPr>
          <w:ilvl w:val="0"/>
          <w:numId w:val="6"/>
        </w:numPr>
      </w:pPr>
      <w:r>
        <w:t>Na stenách visia tezaury ( k</w:t>
      </w:r>
      <w:r w:rsidR="00A17665">
        <w:t> </w:t>
      </w:r>
      <w:r>
        <w:t>učivu, ktoré sa preberá)</w:t>
      </w:r>
    </w:p>
    <w:p w14:paraId="705E3662" w14:textId="77777777" w:rsidR="004475C6" w:rsidRDefault="004475C6">
      <w:pPr>
        <w:numPr>
          <w:ilvl w:val="0"/>
          <w:numId w:val="6"/>
        </w:numPr>
      </w:pPr>
      <w:r>
        <w:t>Vyrábame si vlastné knihy</w:t>
      </w:r>
    </w:p>
    <w:p w14:paraId="69594629" w14:textId="77777777" w:rsidR="00DD31B9" w:rsidRDefault="004475C6">
      <w:pPr>
        <w:numPr>
          <w:ilvl w:val="0"/>
          <w:numId w:val="6"/>
        </w:numPr>
      </w:pPr>
      <w:r>
        <w:t>Vytvárame portfóliá každého žiaka</w:t>
      </w:r>
    </w:p>
    <w:p w14:paraId="20E576C7" w14:textId="77777777" w:rsidR="007B0D70" w:rsidRDefault="007B0D70" w:rsidP="00DD31B9">
      <w:pPr>
        <w:rPr>
          <w:b/>
          <w:sz w:val="40"/>
          <w:szCs w:val="40"/>
        </w:rPr>
      </w:pPr>
    </w:p>
    <w:p w14:paraId="1E0A68A4" w14:textId="77777777" w:rsidR="00007C26" w:rsidRPr="009B787A" w:rsidRDefault="008366B7" w:rsidP="00007C26">
      <w:pPr>
        <w:rPr>
          <w:b/>
          <w:sz w:val="40"/>
          <w:szCs w:val="40"/>
        </w:rPr>
      </w:pPr>
      <w:r>
        <w:rPr>
          <w:b/>
          <w:sz w:val="40"/>
          <w:szCs w:val="40"/>
        </w:rPr>
        <w:t>10</w:t>
      </w:r>
      <w:r w:rsidR="00A819C1">
        <w:rPr>
          <w:b/>
          <w:sz w:val="40"/>
          <w:szCs w:val="40"/>
        </w:rPr>
        <w:t>.</w:t>
      </w:r>
      <w:r w:rsidR="00007C26" w:rsidRPr="009B787A">
        <w:rPr>
          <w:b/>
          <w:sz w:val="40"/>
          <w:szCs w:val="40"/>
        </w:rPr>
        <w:t xml:space="preserve"> </w:t>
      </w:r>
      <w:r w:rsidR="00007C26">
        <w:rPr>
          <w:b/>
          <w:sz w:val="40"/>
          <w:szCs w:val="40"/>
        </w:rPr>
        <w:t>Systém podpory žiakov v súlade s princípmi inkluzívneho vzdelávania</w:t>
      </w:r>
    </w:p>
    <w:p w14:paraId="105D25D6" w14:textId="77777777" w:rsidR="00007C26" w:rsidRDefault="00007C26" w:rsidP="00007C26"/>
    <w:p w14:paraId="2B47F8DD" w14:textId="77777777" w:rsidR="00EA6EAC" w:rsidRDefault="00EA6EAC" w:rsidP="00007C26"/>
    <w:p w14:paraId="6E77239C" w14:textId="77777777" w:rsidR="00EA6EAC" w:rsidRDefault="00EA6EAC" w:rsidP="00007C26"/>
    <w:p w14:paraId="1CD61AB2" w14:textId="77777777" w:rsidR="00EA6EAC" w:rsidRPr="00EA6EAC" w:rsidRDefault="00EA6EAC" w:rsidP="00EA6EAC">
      <w:pPr>
        <w:spacing w:before="100" w:beforeAutospacing="1" w:after="100" w:afterAutospacing="1" w:line="300" w:lineRule="atLeast"/>
        <w:outlineLvl w:val="1"/>
        <w:rPr>
          <w:rFonts w:ascii="Segoe UI" w:hAnsi="Segoe UI" w:cs="Segoe UI"/>
          <w:b/>
          <w:bCs/>
          <w:sz w:val="36"/>
          <w:szCs w:val="36"/>
          <w:lang w:eastAsia="sk-SK"/>
        </w:rPr>
      </w:pPr>
      <w:r w:rsidRPr="00EA6EAC">
        <w:rPr>
          <w:rFonts w:ascii="Segoe UI" w:hAnsi="Segoe UI" w:cs="Segoe UI"/>
          <w:b/>
          <w:bCs/>
          <w:sz w:val="36"/>
          <w:szCs w:val="36"/>
          <w:lang w:eastAsia="sk-SK"/>
        </w:rPr>
        <w:t>Osobitosti výchovy a vzdelávania žiakov so zdravotným znevýhodnením a všeobecným intelektovým nadaním v 1. cykle</w:t>
      </w:r>
    </w:p>
    <w:p w14:paraId="5CCADBF4" w14:textId="472F7296" w:rsidR="00EA6EAC" w:rsidRPr="00EA6EAC" w:rsidRDefault="00EA6EAC" w:rsidP="00EA6EAC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 xml:space="preserve">Výchova a vzdelávanie žiakov so zdravotným znevýhodnením a všeobecným intelektovým nadaním v 1. cykle sa realizuje v súlade s princípmi inkluzívneho vzdelávania, rešpektovania individuálnych potrieb, možností a potenciálu každého žiaka. Vzdelávací proces je orientovaný na vytváranie bezpečného, podporného a podnetného prostredia, ktoré podporuje rozvoj základných gramotností, komunikačných schopností, sociálnych zručností, samostatnosti a pozitívneho vzťahu k učeniu. Žiaci sa vzdelávajú podľa príslušného štátneho vzdelávacieho programu s využitím podporných opatrení zodpovedajúcich ich individuálnym potrebám. </w:t>
      </w:r>
    </w:p>
    <w:p w14:paraId="6D650FCE" w14:textId="77777777" w:rsidR="00EA6EAC" w:rsidRPr="00EA6EAC" w:rsidRDefault="00EA6EAC" w:rsidP="00EA6EAC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  <w:lang w:eastAsia="sk-SK"/>
        </w:rPr>
      </w:pPr>
      <w:r w:rsidRPr="00EA6EAC">
        <w:rPr>
          <w:rFonts w:ascii="Segoe UI" w:hAnsi="Segoe UI" w:cs="Segoe UI"/>
          <w:b/>
          <w:bCs/>
          <w:sz w:val="27"/>
          <w:szCs w:val="27"/>
          <w:lang w:eastAsia="sk-SK"/>
        </w:rPr>
        <w:t>Podporné opatrenia</w:t>
      </w:r>
    </w:p>
    <w:p w14:paraId="591C4ED1" w14:textId="77777777" w:rsidR="00EA6EAC" w:rsidRPr="00EA6EAC" w:rsidRDefault="00EA6EAC" w:rsidP="00EA6EAC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Škola zabezpečuje najmä:</w:t>
      </w:r>
    </w:p>
    <w:p w14:paraId="2E0880DE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úpravu metód, foriem, organizácie a tempa vzdelávania,</w:t>
      </w:r>
    </w:p>
    <w:p w14:paraId="17448F6E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diferenciáciu úloh podľa vzdelávacích potrieb a možností žiaka,</w:t>
      </w:r>
    </w:p>
    <w:p w14:paraId="3C3F2D14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 xml:space="preserve">využívanie názorných, </w:t>
      </w:r>
      <w:proofErr w:type="spellStart"/>
      <w:r w:rsidRPr="00EA6EAC">
        <w:rPr>
          <w:rFonts w:ascii="Segoe UI" w:hAnsi="Segoe UI" w:cs="Segoe UI"/>
          <w:sz w:val="21"/>
          <w:szCs w:val="21"/>
          <w:lang w:eastAsia="sk-SK"/>
        </w:rPr>
        <w:t>multisenzorických</w:t>
      </w:r>
      <w:proofErr w:type="spellEnd"/>
      <w:r w:rsidRPr="00EA6EAC">
        <w:rPr>
          <w:rFonts w:ascii="Segoe UI" w:hAnsi="Segoe UI" w:cs="Segoe UI"/>
          <w:sz w:val="21"/>
          <w:szCs w:val="21"/>
          <w:lang w:eastAsia="sk-SK"/>
        </w:rPr>
        <w:t>, zážitkových a kooperatívnych metód učenia,</w:t>
      </w:r>
    </w:p>
    <w:p w14:paraId="5EB121FE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poskytovanie primeraného času na splnenie úloh a redukciu rozsahu zadania podľa odporúčaní odborných pracovísk,</w:t>
      </w:r>
    </w:p>
    <w:p w14:paraId="4C720349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využívanie kompenzačných, špeciálnopedagogických a digitálnych pomôcok,</w:t>
      </w:r>
    </w:p>
    <w:p w14:paraId="4CF4E494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podporu pedagogického asistenta alebo odborných zamestnancov školy,</w:t>
      </w:r>
    </w:p>
    <w:p w14:paraId="69F1F288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individuálne alebo skupinové intervencie špeciálneho pedagóga, školského psychológa, logopéda alebo sociálneho pedagóga,</w:t>
      </w:r>
    </w:p>
    <w:p w14:paraId="01F23369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vytváranie štruktúrovaného a predvídateľného prostredia,</w:t>
      </w:r>
    </w:p>
    <w:p w14:paraId="43AAFB1E" w14:textId="7777777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 xml:space="preserve">podporu rozvoja sociálnych, komunikačných a </w:t>
      </w:r>
      <w:proofErr w:type="spellStart"/>
      <w:r w:rsidRPr="00EA6EAC">
        <w:rPr>
          <w:rFonts w:ascii="Segoe UI" w:hAnsi="Segoe UI" w:cs="Segoe UI"/>
          <w:sz w:val="21"/>
          <w:szCs w:val="21"/>
          <w:lang w:eastAsia="sk-SK"/>
        </w:rPr>
        <w:t>sebaregulačných</w:t>
      </w:r>
      <w:proofErr w:type="spellEnd"/>
      <w:r w:rsidRPr="00EA6EAC">
        <w:rPr>
          <w:rFonts w:ascii="Segoe UI" w:hAnsi="Segoe UI" w:cs="Segoe UI"/>
          <w:sz w:val="21"/>
          <w:szCs w:val="21"/>
          <w:lang w:eastAsia="sk-SK"/>
        </w:rPr>
        <w:t xml:space="preserve"> zručností,</w:t>
      </w:r>
    </w:p>
    <w:p w14:paraId="11707BAE" w14:textId="623C87B7" w:rsidR="00EA6EAC" w:rsidRPr="00EA6EAC" w:rsidRDefault="00EA6EAC" w:rsidP="00EA6EAC">
      <w:pPr>
        <w:numPr>
          <w:ilvl w:val="0"/>
          <w:numId w:val="54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 xml:space="preserve">rozšírenie a obohatenie učiva pre žiakov so všeobecným intelektovým nadaním prostredníctvom náročnejších úloh, projektov a bádateľských aktivít. </w:t>
      </w:r>
    </w:p>
    <w:p w14:paraId="23457B29" w14:textId="77777777" w:rsidR="00EA6EAC" w:rsidRPr="00EA6EAC" w:rsidRDefault="00EA6EAC" w:rsidP="00EA6EAC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  <w:lang w:eastAsia="sk-SK"/>
        </w:rPr>
      </w:pPr>
      <w:r w:rsidRPr="00EA6EAC">
        <w:rPr>
          <w:rFonts w:ascii="Segoe UI" w:hAnsi="Segoe UI" w:cs="Segoe UI"/>
          <w:b/>
          <w:bCs/>
          <w:sz w:val="27"/>
          <w:szCs w:val="27"/>
          <w:lang w:eastAsia="sk-SK"/>
        </w:rPr>
        <w:lastRenderedPageBreak/>
        <w:t>Spôsob realizácie podporných opatrení</w:t>
      </w:r>
    </w:p>
    <w:p w14:paraId="3B92892B" w14:textId="77777777" w:rsidR="00EA6EAC" w:rsidRPr="00EA6EAC" w:rsidRDefault="00EA6EAC" w:rsidP="00EA6EAC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Podporné opatrenia sa realizujú počas vyučovacieho procesu vo všetkých vzdelávacích oblastiach. Učitelia uplatňujú individuálny prístup, primeranú podporu pri osvojovaní nových poznatkov a zručností a prispôsobujú náročnosť aktivít aktuálnym možnostiam žiaka. Podpora môže byť zabezpečovaná v rámci pedagogickej intervencie, skupinovej alebo individuálnej práce, konzultácií s odbornými zamestnancami školy alebo prostredníctvom individuálneho vzdelávacieho programu.</w:t>
      </w:r>
    </w:p>
    <w:p w14:paraId="7FA51614" w14:textId="6AE159BD" w:rsidR="00EA6EAC" w:rsidRPr="00EA6EAC" w:rsidRDefault="00EA6EAC" w:rsidP="00EA6EAC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 xml:space="preserve">V prípade žiakov so zdravotným znevýhodnením sa využívajú odporúčané kompenzačné pomôcky, úpravy pracovných materiálov, vizualizácia učiva, štruktúrované zadania a alternatívne formy komunikácie. Pri žiakoch so všeobecným intelektovým nadaním sa využíva akcelerácia učiva, obohacovanie obsahu vzdelávania, projektové vyučovanie, samostatná bádateľská činnosť a riešenie problémových úloh. </w:t>
      </w:r>
    </w:p>
    <w:p w14:paraId="7B4CE6D6" w14:textId="77777777" w:rsidR="00EA6EAC" w:rsidRPr="00EA6EAC" w:rsidRDefault="00EA6EAC" w:rsidP="00EA6EAC">
      <w:pPr>
        <w:spacing w:before="100" w:beforeAutospacing="1" w:after="100" w:afterAutospacing="1" w:line="300" w:lineRule="atLeast"/>
        <w:outlineLvl w:val="2"/>
        <w:rPr>
          <w:rFonts w:ascii="Segoe UI" w:hAnsi="Segoe UI" w:cs="Segoe UI"/>
          <w:b/>
          <w:bCs/>
          <w:sz w:val="27"/>
          <w:szCs w:val="27"/>
          <w:lang w:eastAsia="sk-SK"/>
        </w:rPr>
      </w:pPr>
      <w:r w:rsidRPr="00EA6EAC">
        <w:rPr>
          <w:rFonts w:ascii="Segoe UI" w:hAnsi="Segoe UI" w:cs="Segoe UI"/>
          <w:b/>
          <w:bCs/>
          <w:sz w:val="27"/>
          <w:szCs w:val="27"/>
          <w:lang w:eastAsia="sk-SK"/>
        </w:rPr>
        <w:t>Hodnotenie účinnosti podporných opatrení</w:t>
      </w:r>
    </w:p>
    <w:p w14:paraId="50409D65" w14:textId="77777777" w:rsidR="00EA6EAC" w:rsidRPr="00EA6EAC" w:rsidRDefault="00EA6EAC" w:rsidP="00EA6EAC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Účinnosť poskytovaných podporných opatrení sa priebežne monitoruje pedagogickými a odbornými zamestnancami školy. Hodnotenie sa zameriava na:</w:t>
      </w:r>
    </w:p>
    <w:p w14:paraId="59E31D0F" w14:textId="77777777" w:rsidR="00EA6EAC" w:rsidRPr="00EA6EAC" w:rsidRDefault="00EA6EAC" w:rsidP="00EA6EAC">
      <w:pPr>
        <w:numPr>
          <w:ilvl w:val="0"/>
          <w:numId w:val="5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mieru napredovania žiaka vo vzdelávacích výsledkoch,</w:t>
      </w:r>
    </w:p>
    <w:p w14:paraId="78DE9B77" w14:textId="77777777" w:rsidR="00EA6EAC" w:rsidRPr="00EA6EAC" w:rsidRDefault="00EA6EAC" w:rsidP="00EA6EAC">
      <w:pPr>
        <w:numPr>
          <w:ilvl w:val="0"/>
          <w:numId w:val="5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 xml:space="preserve">rozvoj komunikačných, sociálnych a </w:t>
      </w:r>
      <w:proofErr w:type="spellStart"/>
      <w:r w:rsidRPr="00EA6EAC">
        <w:rPr>
          <w:rFonts w:ascii="Segoe UI" w:hAnsi="Segoe UI" w:cs="Segoe UI"/>
          <w:sz w:val="21"/>
          <w:szCs w:val="21"/>
          <w:lang w:eastAsia="sk-SK"/>
        </w:rPr>
        <w:t>sebaregulačných</w:t>
      </w:r>
      <w:proofErr w:type="spellEnd"/>
      <w:r w:rsidRPr="00EA6EAC">
        <w:rPr>
          <w:rFonts w:ascii="Segoe UI" w:hAnsi="Segoe UI" w:cs="Segoe UI"/>
          <w:sz w:val="21"/>
          <w:szCs w:val="21"/>
          <w:lang w:eastAsia="sk-SK"/>
        </w:rPr>
        <w:t xml:space="preserve"> zručností,</w:t>
      </w:r>
    </w:p>
    <w:p w14:paraId="0EFF2E54" w14:textId="77777777" w:rsidR="00EA6EAC" w:rsidRPr="00EA6EAC" w:rsidRDefault="00EA6EAC" w:rsidP="00EA6EAC">
      <w:pPr>
        <w:numPr>
          <w:ilvl w:val="0"/>
          <w:numId w:val="5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samostatnosť pri plnení školských povinností,</w:t>
      </w:r>
    </w:p>
    <w:p w14:paraId="6EA0F6FF" w14:textId="77777777" w:rsidR="00EA6EAC" w:rsidRPr="00EA6EAC" w:rsidRDefault="00EA6EAC" w:rsidP="00EA6EAC">
      <w:pPr>
        <w:numPr>
          <w:ilvl w:val="0"/>
          <w:numId w:val="5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aktívne zapájanie sa do vyučovacieho procesu,</w:t>
      </w:r>
    </w:p>
    <w:p w14:paraId="30309477" w14:textId="77777777" w:rsidR="00EA6EAC" w:rsidRPr="00EA6EAC" w:rsidRDefault="00EA6EAC" w:rsidP="00EA6EAC">
      <w:pPr>
        <w:numPr>
          <w:ilvl w:val="0"/>
          <w:numId w:val="5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využívanie kompenzačných stratégií a pomôcok,</w:t>
      </w:r>
    </w:p>
    <w:p w14:paraId="52BC6E93" w14:textId="77777777" w:rsidR="00EA6EAC" w:rsidRPr="00EA6EAC" w:rsidRDefault="00EA6EAC" w:rsidP="00EA6EAC">
      <w:pPr>
        <w:numPr>
          <w:ilvl w:val="0"/>
          <w:numId w:val="55"/>
        </w:num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celkovú adaptáciu a psychickú pohodu žiaka.</w:t>
      </w:r>
    </w:p>
    <w:p w14:paraId="21EAD2F9" w14:textId="77777777" w:rsidR="00EA6EAC" w:rsidRPr="00EA6EAC" w:rsidRDefault="00EA6EAC" w:rsidP="00EA6EAC">
      <w:pPr>
        <w:spacing w:before="100" w:beforeAutospacing="1" w:after="100" w:afterAutospacing="1" w:line="300" w:lineRule="atLeast"/>
        <w:rPr>
          <w:rFonts w:ascii="Segoe UI" w:hAnsi="Segoe UI" w:cs="Segoe UI"/>
          <w:sz w:val="21"/>
          <w:szCs w:val="21"/>
          <w:lang w:eastAsia="sk-SK"/>
        </w:rPr>
      </w:pPr>
      <w:r w:rsidRPr="00EA6EAC">
        <w:rPr>
          <w:rFonts w:ascii="Segoe UI" w:hAnsi="Segoe UI" w:cs="Segoe UI"/>
          <w:sz w:val="21"/>
          <w:szCs w:val="21"/>
          <w:lang w:eastAsia="sk-SK"/>
        </w:rPr>
        <w:t>Vyhodnocovanie podpory sa uskutočňuje najmenej jedenkrát za polrok alebo podľa potreby častejšie v spolupráci s rodičmi, školským podporným tímom a zariadením poradenstva a prevencie. Na základe výsledkov sa podporné opatrenia upravujú alebo dopĺňajú.</w:t>
      </w:r>
    </w:p>
    <w:p w14:paraId="2BA20E11" w14:textId="77777777" w:rsidR="00EA6EAC" w:rsidRDefault="00EA6EAC" w:rsidP="00007C26"/>
    <w:p w14:paraId="11177A3B" w14:textId="77777777" w:rsidR="00EA6EAC" w:rsidRDefault="00EA6EAC" w:rsidP="00007C26"/>
    <w:p w14:paraId="60813671" w14:textId="77777777" w:rsidR="00007C26" w:rsidRDefault="00007C26" w:rsidP="00007C26"/>
    <w:p w14:paraId="581273A0" w14:textId="77777777" w:rsidR="00007C26" w:rsidRDefault="00007C26" w:rsidP="00007C26">
      <w:r w:rsidRPr="009B787A">
        <w:t xml:space="preserve">Školský vzdelávací program školy je vypracovaný v súlade s </w:t>
      </w:r>
      <w:r w:rsidRPr="009B787A">
        <w:rPr>
          <w:b/>
        </w:rPr>
        <w:t>princípmi inkluzívneho vzdelávania a Katalógom podporných opatrení schváleného ministerstvom školstva pod číslom 2024/17370:1 E1660 s platnosťou od 1.9.2024.</w:t>
      </w:r>
      <w:r w:rsidRPr="009B787A">
        <w:t xml:space="preserve">  (</w:t>
      </w:r>
      <w:hyperlink r:id="rId25" w:history="1">
        <w:r w:rsidRPr="009B787A">
          <w:rPr>
            <w:rStyle w:val="Hypertextovprepojenie"/>
          </w:rPr>
          <w:t>https://podporneopatrenia.minedu.sk/katalog-podpornych-opatreni</w:t>
        </w:r>
      </w:hyperlink>
      <w:r w:rsidRPr="009B787A">
        <w:t>)</w:t>
      </w:r>
    </w:p>
    <w:p w14:paraId="56EAB483" w14:textId="77777777" w:rsidR="00007C26" w:rsidRPr="009B787A" w:rsidRDefault="00007C26" w:rsidP="00007C26"/>
    <w:p w14:paraId="051BFB4E" w14:textId="77777777" w:rsidR="00007C26" w:rsidRPr="009B787A" w:rsidRDefault="00007C26" w:rsidP="00007C26">
      <w:r w:rsidRPr="009B787A">
        <w:t xml:space="preserve">Žiak so špeciálnymi výchovno‐vzdelávacími potrebami sa vzdeláva spolu s ostatnými žiakmi podľa </w:t>
      </w:r>
      <w:proofErr w:type="spellStart"/>
      <w:r w:rsidRPr="009B787A">
        <w:t>ŠkVP</w:t>
      </w:r>
      <w:proofErr w:type="spellEnd"/>
      <w:r w:rsidRPr="009B787A">
        <w:t xml:space="preserve"> a učebného plánu školy podľa toho, ktorý ročník navštevuje. Ak žiakovi špeciálne výchovno-vzdelávacie potreby neumožňujú, aby sa vzdelával podľa školského vzdelávacieho programu, vzdeláva sa podľa individuálneho vzdelávacieho programu s informovaným súhlasom zákonného zástupcu alebo zástupcu zariadenia. Ak ide o žiaka najmenej v piatom ročníku, je individuálny vzdelávací program prekonzultovaný aj s týmto žiakom. IVP vypracuje v súlade s odporúčaniami zariadenia poradenstva a prevencie školský špeciálny pedagóg v spolupráci s ostatnými pedagogickými zamestnancami. Individuálny vzdelávací program žiaka možno priebežne počas školského roka upravovať tak, aby </w:t>
      </w:r>
      <w:r w:rsidRPr="009B787A">
        <w:lastRenderedPageBreak/>
        <w:t xml:space="preserve">zohľadňoval jeho aktuálne potreby. Systematickú podporu žiakom so špeciálnymi výchovno-vzdelávacími potrebami zabezpečuje školský špeciálny pedagóg. Podpora sa poskytuje na základe vyjadrenia pedagogického zamestnanca, odborného zamestnanca alebo školského podporného tímu v zmysle podporného opatrenia - Zabezpečenie činností na rozvoj pohybovej schopnosti, zmyslového vnímania, komunikačnej schopnosti, kognitívnej schopnosti, </w:t>
      </w:r>
      <w:proofErr w:type="spellStart"/>
      <w:r w:rsidRPr="009B787A">
        <w:t>sociálno</w:t>
      </w:r>
      <w:proofErr w:type="spellEnd"/>
      <w:r w:rsidRPr="009B787A">
        <w:t xml:space="preserve"> komunikačných zručností, emocionality a sebaobsluhy</w:t>
      </w:r>
    </w:p>
    <w:p w14:paraId="1D84A087" w14:textId="77777777" w:rsidR="00007C26" w:rsidRPr="009B787A" w:rsidRDefault="00007C26" w:rsidP="00007C26">
      <w:r w:rsidRPr="009B787A">
        <w:t xml:space="preserve">Škola poskytuje žiakom podporné opatrenia: </w:t>
      </w:r>
    </w:p>
    <w:p w14:paraId="040F0F92" w14:textId="77777777" w:rsidR="00007C26" w:rsidRPr="009B787A" w:rsidRDefault="00007C26" w:rsidP="00007C26">
      <w:r w:rsidRPr="009B787A">
        <w:rPr>
          <w:b/>
        </w:rPr>
        <w:t>1. Podporné opatrenia bez vyjadrenia školy, alebo zariadenia poradenstva</w:t>
      </w:r>
      <w:r w:rsidRPr="009B787A">
        <w:t xml:space="preserve"> – poskytujú sa všetkým žiakom bez nutnosti vyjadrenia odborného zamestnanca, pedagogického zamestnanca alebo zariadenia poradenstva a prevencie. Patria sem:</w:t>
      </w:r>
    </w:p>
    <w:p w14:paraId="50D5142D" w14:textId="77777777" w:rsidR="00007C26" w:rsidRPr="009B787A" w:rsidRDefault="00007C26" w:rsidP="00007C26">
      <w:r w:rsidRPr="009B787A">
        <w:t xml:space="preserve">- prevencie na podporu fyzického a duševného zdravia a prevencia výskytu rizikového správania, </w:t>
      </w:r>
    </w:p>
    <w:p w14:paraId="1973EEC6" w14:textId="77777777" w:rsidR="00007C26" w:rsidRPr="009B787A" w:rsidRDefault="00007C26" w:rsidP="00007C26">
      <w:r w:rsidRPr="009B787A">
        <w:t xml:space="preserve">- krízová intervencia. </w:t>
      </w:r>
    </w:p>
    <w:p w14:paraId="0F9BCF0A" w14:textId="77777777" w:rsidR="00007C26" w:rsidRPr="009B787A" w:rsidRDefault="00007C26" w:rsidP="00007C26">
      <w:r w:rsidRPr="009B787A">
        <w:rPr>
          <w:b/>
        </w:rPr>
        <w:t xml:space="preserve">2. Podporné opatrenia na základe vyjadrenia školy, alebo zariadenia poradenstva </w:t>
      </w:r>
      <w:r w:rsidRPr="009B787A">
        <w:t xml:space="preserve">– je potrebné vyjadrenie odborného zamestnanca, pedagogického zamestnanca alebo zariadenia poradenstva a prevencie. Patria sem: </w:t>
      </w:r>
    </w:p>
    <w:p w14:paraId="67627372" w14:textId="77777777" w:rsidR="00007C26" w:rsidRPr="009B787A" w:rsidRDefault="00007C26" w:rsidP="00007C26">
      <w:r w:rsidRPr="009B787A">
        <w:t xml:space="preserve">- úprava cieľov, metód, foriem a prístupov vo vzdelávaní, </w:t>
      </w:r>
    </w:p>
    <w:p w14:paraId="46F3BAD3" w14:textId="77777777" w:rsidR="00007C26" w:rsidRPr="009B787A" w:rsidRDefault="00007C26" w:rsidP="00007C26">
      <w:r w:rsidRPr="009B787A">
        <w:t xml:space="preserve">- činnosti na zabezpečenie rozvoja pohybových schopností, zmyslového vnímania, komunikačných schopností, kognitívnych schopností, sociálno-komunikačných zručností, emocionality a sebaobsluhy, </w:t>
      </w:r>
    </w:p>
    <w:p w14:paraId="0F530566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poskytovanie jazykového kurzu, </w:t>
      </w:r>
    </w:p>
    <w:p w14:paraId="7F02DE3C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zabezpečenie doučovania a cieleného učenia, konzultácie, </w:t>
      </w:r>
    </w:p>
    <w:p w14:paraId="2C14AF3D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podpora sociálneho začlenenia, </w:t>
      </w:r>
    </w:p>
    <w:p w14:paraId="30939259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činnosť na podporu predchádzania ukončenia školskej dochádzky v nižšom ročníku ako poslednom ročníku ZŠ, </w:t>
      </w:r>
    </w:p>
    <w:p w14:paraId="28623C59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odstránenie fyzických bariér v priestoroch školy, </w:t>
      </w:r>
    </w:p>
    <w:p w14:paraId="5BB1D7E8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zabezpečenie úpravy priestorov školy určených na podporu vnímania a nadobúdanie zručností. </w:t>
      </w:r>
    </w:p>
    <w:p w14:paraId="50B4B440" w14:textId="77777777" w:rsidR="00007C26" w:rsidRPr="009B787A" w:rsidRDefault="00007C26" w:rsidP="00007C26">
      <w:r w:rsidRPr="009B787A">
        <w:rPr>
          <w:b/>
        </w:rPr>
        <w:t>3. Podporné opatrenia na základe vyjadrenia zariadenia poradenstva</w:t>
      </w:r>
      <w:r w:rsidRPr="009B787A">
        <w:t xml:space="preserve"> - je potrebné vyjadrenie zariadenia poradenstva a prevencie. Patria sem: </w:t>
      </w:r>
    </w:p>
    <w:p w14:paraId="3F73D457" w14:textId="77777777" w:rsidR="00007C26" w:rsidRPr="009B787A" w:rsidRDefault="00007C26" w:rsidP="00007C26">
      <w:r w:rsidRPr="009B787A">
        <w:t xml:space="preserve">- úprava obsahu vzdelávania a zmena spôsobu hodnotenia, </w:t>
      </w:r>
    </w:p>
    <w:p w14:paraId="59A5E652" w14:textId="77777777" w:rsidR="00007C26" w:rsidRPr="009B787A" w:rsidRDefault="00007C26" w:rsidP="00007C26">
      <w:r w:rsidRPr="009B787A">
        <w:t xml:space="preserve">- poskytnutie špeciálnych edukačných publikácií a kompenzačných pomôcok, </w:t>
      </w:r>
    </w:p>
    <w:p w14:paraId="4C81B406" w14:textId="77777777" w:rsidR="00007C26" w:rsidRPr="009B787A" w:rsidRDefault="00007C26" w:rsidP="00007C26">
      <w:r w:rsidRPr="009B787A">
        <w:t xml:space="preserve">- osobitné formy komunikácie, </w:t>
      </w:r>
    </w:p>
    <w:p w14:paraId="26E43B06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špecializované </w:t>
      </w:r>
      <w:proofErr w:type="spellStart"/>
      <w:r w:rsidRPr="009B787A">
        <w:t>kariérové</w:t>
      </w:r>
      <w:proofErr w:type="spellEnd"/>
      <w:r w:rsidRPr="009B787A">
        <w:t xml:space="preserve"> poradenstvo, </w:t>
      </w:r>
    </w:p>
    <w:p w14:paraId="1CB91DCA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činnosti na podporu dosahovania školskej spôsobilosti, </w:t>
      </w:r>
    </w:p>
    <w:p w14:paraId="04B8823D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skvalitnenie podmienok vzdelávania žiakov zo sociálne znevýhodneného prostredia, </w:t>
      </w:r>
    </w:p>
    <w:p w14:paraId="356905F3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podpora sebaobsluhy, </w:t>
      </w:r>
    </w:p>
    <w:p w14:paraId="19160010" w14:textId="77777777" w:rsidR="00007C26" w:rsidRPr="009B787A" w:rsidRDefault="00007C26" w:rsidP="00007C26">
      <w:r w:rsidRPr="009B787A">
        <w:t>-</w:t>
      </w:r>
      <w:r>
        <w:t xml:space="preserve"> </w:t>
      </w:r>
      <w:r w:rsidRPr="009B787A">
        <w:t xml:space="preserve">zabezpečenie vzdelávania vo vyučovacom predmete alebo vo vzdelávacej oblasti vo vyššom ročníku, </w:t>
      </w:r>
    </w:p>
    <w:p w14:paraId="7C0D35E8" w14:textId="77777777" w:rsidR="00007C26" w:rsidRDefault="00007C26" w:rsidP="00007C26">
      <w:r w:rsidRPr="009B787A">
        <w:t>-</w:t>
      </w:r>
      <w:r>
        <w:t xml:space="preserve"> </w:t>
      </w:r>
      <w:r w:rsidRPr="009B787A">
        <w:t>pôsobenie pedagogického asistenta.</w:t>
      </w:r>
    </w:p>
    <w:p w14:paraId="21DA0C28" w14:textId="77777777" w:rsidR="00007C26" w:rsidRPr="009B787A" w:rsidRDefault="00007C26" w:rsidP="00007C26"/>
    <w:p w14:paraId="45110C35" w14:textId="77777777" w:rsidR="00007C26" w:rsidRPr="00605F49" w:rsidRDefault="00007C26" w:rsidP="00007C26">
      <w:pPr>
        <w:jc w:val="both"/>
        <w:rPr>
          <w:b/>
        </w:rPr>
      </w:pPr>
      <w:r w:rsidRPr="00605F49">
        <w:rPr>
          <w:b/>
        </w:rPr>
        <w:t>1. Charakteristika inkluzívneho prostredia školy</w:t>
      </w:r>
    </w:p>
    <w:p w14:paraId="3A0E3781" w14:textId="77777777" w:rsidR="00007C26" w:rsidRPr="009B787A" w:rsidRDefault="00007C26" w:rsidP="00007C26">
      <w:pPr>
        <w:jc w:val="both"/>
      </w:pPr>
      <w:r w:rsidRPr="009B787A">
        <w:t>Súkromná spojená škola v Novej Dubnici je komunitná škola založená na hodnotách úcty, otvorenosti a slobody. Vytvára bezpečnú klímu bez strachu a napätia, podporuje emocionálny, sociálny, tvorivý aj intelektový rozvoj dieťaťa a vedie ho k dosahovaniu jeho najlepšieho osobného výkonu.</w:t>
      </w:r>
    </w:p>
    <w:p w14:paraId="4E741911" w14:textId="77777777" w:rsidR="00007C26" w:rsidRPr="009B787A" w:rsidRDefault="00007C26" w:rsidP="00007C26">
      <w:pPr>
        <w:jc w:val="both"/>
      </w:pPr>
      <w:r w:rsidRPr="009B787A">
        <w:t>Škola dlhodobo uplatňuje princípy medzinárodného programu Krok za krokom, ktorý kladie dôraz na:</w:t>
      </w:r>
      <w:r>
        <w:t xml:space="preserve"> </w:t>
      </w:r>
      <w:r w:rsidRPr="009B787A">
        <w:t>centrá učenia,</w:t>
      </w:r>
      <w:r>
        <w:t xml:space="preserve"> </w:t>
      </w:r>
      <w:r w:rsidRPr="009B787A">
        <w:t>rešpektujúcu komunikáciu,</w:t>
      </w:r>
      <w:r>
        <w:t xml:space="preserve"> </w:t>
      </w:r>
      <w:r w:rsidRPr="009B787A">
        <w:t>autentické hodnotenie a pozorovanie,</w:t>
      </w:r>
      <w:r>
        <w:t xml:space="preserve"> </w:t>
      </w:r>
      <w:r w:rsidRPr="009B787A">
        <w:t>individuálny prístup,</w:t>
      </w:r>
      <w:r>
        <w:t xml:space="preserve"> </w:t>
      </w:r>
      <w:r w:rsidRPr="009B787A">
        <w:t>spoluprácu s rodinou,</w:t>
      </w:r>
      <w:r>
        <w:t xml:space="preserve"> </w:t>
      </w:r>
      <w:r w:rsidRPr="009B787A">
        <w:t>učenie zamerané na dieťa.</w:t>
      </w:r>
    </w:p>
    <w:p w14:paraId="56F28CC6" w14:textId="77777777" w:rsidR="00007C26" w:rsidRDefault="00007C26" w:rsidP="00007C26">
      <w:r w:rsidRPr="009B787A">
        <w:lastRenderedPageBreak/>
        <w:t>Výchovno‑vzde</w:t>
      </w:r>
      <w:r>
        <w:t>lávací proces je inšpirovaný</w:t>
      </w:r>
      <w:r w:rsidRPr="009B787A">
        <w:t xml:space="preserve"> </w:t>
      </w:r>
      <w:r>
        <w:t xml:space="preserve">pedagogickými smermi (Komenský, </w:t>
      </w:r>
      <w:proofErr w:type="spellStart"/>
      <w:r w:rsidRPr="009B787A">
        <w:t>Montessoriová</w:t>
      </w:r>
      <w:proofErr w:type="spellEnd"/>
      <w:r w:rsidRPr="009B787A">
        <w:t xml:space="preserve">, </w:t>
      </w:r>
      <w:proofErr w:type="spellStart"/>
      <w:r w:rsidRPr="009B787A">
        <w:t>Piaget</w:t>
      </w:r>
      <w:proofErr w:type="spellEnd"/>
      <w:r w:rsidRPr="009B787A">
        <w:t xml:space="preserve">, </w:t>
      </w:r>
      <w:proofErr w:type="spellStart"/>
      <w:r w:rsidRPr="009B787A">
        <w:t>Vygotskij</w:t>
      </w:r>
      <w:proofErr w:type="spellEnd"/>
      <w:r w:rsidRPr="009B787A">
        <w:t xml:space="preserve">, </w:t>
      </w:r>
      <w:proofErr w:type="spellStart"/>
      <w:r w:rsidRPr="009B787A">
        <w:t>Erikson</w:t>
      </w:r>
      <w:proofErr w:type="spellEnd"/>
      <w:r w:rsidRPr="009B787A">
        <w:t xml:space="preserve">, </w:t>
      </w:r>
      <w:proofErr w:type="spellStart"/>
      <w:r w:rsidRPr="009B787A">
        <w:t>Gardner</w:t>
      </w:r>
      <w:proofErr w:type="spellEnd"/>
      <w:r>
        <w:t>...</w:t>
      </w:r>
      <w:r w:rsidRPr="009B787A">
        <w:t>).</w:t>
      </w:r>
      <w:r>
        <w:t xml:space="preserve">                                                                                   </w:t>
      </w:r>
    </w:p>
    <w:p w14:paraId="320F5B7A" w14:textId="77777777" w:rsidR="00007C26" w:rsidRDefault="00007C26" w:rsidP="00007C26"/>
    <w:p w14:paraId="12351F1B" w14:textId="77777777" w:rsidR="00007C26" w:rsidRPr="00605F49" w:rsidRDefault="00007C26" w:rsidP="00007C26">
      <w:r w:rsidRPr="00605F49">
        <w:rPr>
          <w:b/>
        </w:rPr>
        <w:t>2. Princípy inkluzívneho vzdelávania</w:t>
      </w:r>
    </w:p>
    <w:p w14:paraId="1AF702BD" w14:textId="77777777" w:rsidR="00007C26" w:rsidRPr="009B787A" w:rsidRDefault="00007C26" w:rsidP="00007C26">
      <w:pPr>
        <w:jc w:val="both"/>
      </w:pPr>
      <w:r w:rsidRPr="009B787A">
        <w:t>Inklúzia je základom kultúry školy a jej každodenného fungovania. Škola:</w:t>
      </w:r>
    </w:p>
    <w:p w14:paraId="1130BB6B" w14:textId="77777777" w:rsidR="00007C26" w:rsidRPr="009B787A" w:rsidRDefault="00007C26" w:rsidP="00007C26">
      <w:pPr>
        <w:jc w:val="both"/>
      </w:pPr>
      <w:r w:rsidRPr="009B787A">
        <w:t>poskytuje rovnaký prístup ku vzdelávaniu pre všetkých žiakov,</w:t>
      </w:r>
    </w:p>
    <w:p w14:paraId="1592B88A" w14:textId="77777777" w:rsidR="00007C26" w:rsidRPr="009B787A" w:rsidRDefault="00007C26" w:rsidP="00007C26">
      <w:pPr>
        <w:jc w:val="both"/>
      </w:pPr>
      <w:r w:rsidRPr="009B787A">
        <w:t>rešpektuje individuálne potreby, tempo učenia a štýl každého dieťaťa,</w:t>
      </w:r>
    </w:p>
    <w:p w14:paraId="38BE303E" w14:textId="77777777" w:rsidR="00007C26" w:rsidRPr="009B787A" w:rsidRDefault="00007C26" w:rsidP="00007C26">
      <w:pPr>
        <w:jc w:val="both"/>
      </w:pPr>
      <w:r w:rsidRPr="009B787A">
        <w:t>buduje bezpečné, prijímajúce prostredie,</w:t>
      </w:r>
    </w:p>
    <w:p w14:paraId="734D9782" w14:textId="77777777" w:rsidR="00007C26" w:rsidRPr="009B787A" w:rsidRDefault="00007C26" w:rsidP="00007C26">
      <w:pPr>
        <w:jc w:val="both"/>
      </w:pPr>
      <w:r w:rsidRPr="009B787A">
        <w:t>podporuje demokratickú kultúru a partnerské vzťahy,</w:t>
      </w:r>
    </w:p>
    <w:p w14:paraId="02BA4008" w14:textId="77777777" w:rsidR="00007C26" w:rsidRPr="009B787A" w:rsidRDefault="00007C26" w:rsidP="00007C26">
      <w:pPr>
        <w:jc w:val="both"/>
      </w:pPr>
      <w:r w:rsidRPr="009B787A">
        <w:t>hľadá cestu k úspechu pre každého, nie výnimky ani paralelné systémy,</w:t>
      </w:r>
    </w:p>
    <w:p w14:paraId="3E37124D" w14:textId="77777777" w:rsidR="00007C26" w:rsidRPr="009B787A" w:rsidRDefault="00007C26" w:rsidP="00007C26">
      <w:pPr>
        <w:jc w:val="both"/>
      </w:pPr>
      <w:r w:rsidRPr="009B787A">
        <w:t>dôsledne uplatňuje Štandardy zákazu segregácie.</w:t>
      </w:r>
    </w:p>
    <w:p w14:paraId="61C5F1EF" w14:textId="77777777" w:rsidR="00007C26" w:rsidRDefault="00007C26" w:rsidP="00007C26">
      <w:pPr>
        <w:jc w:val="both"/>
        <w:rPr>
          <w:b/>
        </w:rPr>
      </w:pPr>
    </w:p>
    <w:p w14:paraId="01DF4621" w14:textId="77777777" w:rsidR="00007C26" w:rsidRPr="00605F49" w:rsidRDefault="00007C26" w:rsidP="00007C26">
      <w:pPr>
        <w:jc w:val="both"/>
        <w:rPr>
          <w:b/>
        </w:rPr>
      </w:pPr>
      <w:r w:rsidRPr="00605F49">
        <w:rPr>
          <w:b/>
        </w:rPr>
        <w:t>3. Ciele inkluzívneho vzdelávania</w:t>
      </w:r>
    </w:p>
    <w:p w14:paraId="6D920D78" w14:textId="77777777" w:rsidR="00007C26" w:rsidRDefault="00007C26" w:rsidP="00007C26">
      <w:pPr>
        <w:jc w:val="both"/>
      </w:pPr>
      <w:r>
        <w:t xml:space="preserve">- </w:t>
      </w:r>
      <w:r w:rsidRPr="009B787A">
        <w:t>umožniť každému dieťaťu napredovať podľa jeho možností,</w:t>
      </w:r>
    </w:p>
    <w:p w14:paraId="171B9841" w14:textId="77777777" w:rsidR="00007C26" w:rsidRPr="009B787A" w:rsidRDefault="00007C26" w:rsidP="00007C26">
      <w:pPr>
        <w:jc w:val="both"/>
      </w:pPr>
      <w:r>
        <w:t xml:space="preserve">- </w:t>
      </w:r>
      <w:r w:rsidRPr="009B787A">
        <w:t>posilniť sebavedomie, vnútornú motiváciu a radosť z učenia,</w:t>
      </w:r>
    </w:p>
    <w:p w14:paraId="18ACB023" w14:textId="77777777" w:rsidR="00007C26" w:rsidRPr="009B787A" w:rsidRDefault="00007C26" w:rsidP="00007C26">
      <w:pPr>
        <w:jc w:val="both"/>
      </w:pPr>
      <w:r>
        <w:t xml:space="preserve">- </w:t>
      </w:r>
      <w:r w:rsidRPr="009B787A">
        <w:t>vytvárať bezpečné a podporné triedne komunity,</w:t>
      </w:r>
    </w:p>
    <w:p w14:paraId="33EDDCDF" w14:textId="77777777" w:rsidR="00007C26" w:rsidRPr="009B787A" w:rsidRDefault="00007C26" w:rsidP="00007C26">
      <w:pPr>
        <w:jc w:val="both"/>
      </w:pPr>
      <w:r>
        <w:t xml:space="preserve">- </w:t>
      </w:r>
      <w:r w:rsidRPr="009B787A">
        <w:t>identifikovať a odstraňovať bariéry v učení a správaní,</w:t>
      </w:r>
    </w:p>
    <w:p w14:paraId="473F2CA8" w14:textId="77777777" w:rsidR="00007C26" w:rsidRPr="009B787A" w:rsidRDefault="00007C26" w:rsidP="00007C26">
      <w:pPr>
        <w:jc w:val="both"/>
      </w:pPr>
      <w:r>
        <w:t xml:space="preserve">- </w:t>
      </w:r>
      <w:r w:rsidRPr="009B787A">
        <w:t>poskytovať primeranú odbornú podporu,</w:t>
      </w:r>
    </w:p>
    <w:p w14:paraId="5DA0F41C" w14:textId="77777777" w:rsidR="00007C26" w:rsidRDefault="00007C26" w:rsidP="00007C26">
      <w:pPr>
        <w:jc w:val="both"/>
      </w:pPr>
      <w:r>
        <w:t xml:space="preserve">- </w:t>
      </w:r>
      <w:r w:rsidRPr="009B787A">
        <w:t xml:space="preserve">predchádzať segregácii a </w:t>
      </w:r>
      <w:proofErr w:type="spellStart"/>
      <w:r w:rsidRPr="009B787A">
        <w:t>stigmatizácii</w:t>
      </w:r>
      <w:proofErr w:type="spellEnd"/>
      <w:r w:rsidRPr="009B787A">
        <w:t>,</w:t>
      </w:r>
    </w:p>
    <w:p w14:paraId="02C1B02A" w14:textId="77777777" w:rsidR="00007C26" w:rsidRDefault="00007C26" w:rsidP="00007C26">
      <w:pPr>
        <w:jc w:val="both"/>
      </w:pPr>
      <w:r>
        <w:t xml:space="preserve">- </w:t>
      </w:r>
      <w:r w:rsidRPr="009B787A">
        <w:t>podporovať interkultúrne porozumenie a spoluprácu.</w:t>
      </w:r>
    </w:p>
    <w:p w14:paraId="5B8FF480" w14:textId="77777777" w:rsidR="00007C26" w:rsidRDefault="00007C26" w:rsidP="00007C26">
      <w:pPr>
        <w:jc w:val="both"/>
        <w:rPr>
          <w:b/>
        </w:rPr>
      </w:pPr>
    </w:p>
    <w:p w14:paraId="3CA3CA03" w14:textId="77777777" w:rsidR="00007C26" w:rsidRDefault="00007C26" w:rsidP="00007C26">
      <w:pPr>
        <w:jc w:val="both"/>
        <w:rPr>
          <w:b/>
        </w:rPr>
      </w:pPr>
      <w:r w:rsidRPr="008D340D">
        <w:rPr>
          <w:b/>
        </w:rPr>
        <w:t>4. Multidisciplinárny prístup a odborná spolupráca</w:t>
      </w:r>
    </w:p>
    <w:p w14:paraId="7289BB11" w14:textId="77777777" w:rsidR="00007C26" w:rsidRPr="008D340D" w:rsidRDefault="00007C26" w:rsidP="00007C26">
      <w:pPr>
        <w:jc w:val="both"/>
        <w:rPr>
          <w:b/>
        </w:rPr>
      </w:pPr>
      <w:r w:rsidRPr="009B787A">
        <w:t>Škola využíva multidisciplinárny prístup, ktorý spája špeciálno‑pedagogickú, pedagogickú, psychologickú a sociálnu intervenciu.</w:t>
      </w:r>
    </w:p>
    <w:p w14:paraId="28DA5D2F" w14:textId="77777777" w:rsidR="00007C26" w:rsidRPr="009B787A" w:rsidRDefault="00007C26" w:rsidP="00007C26">
      <w:pPr>
        <w:jc w:val="both"/>
      </w:pPr>
      <w:r w:rsidRPr="009B787A">
        <w:t>Škola spolupracuje:</w:t>
      </w:r>
      <w:r>
        <w:t xml:space="preserve"> </w:t>
      </w:r>
      <w:r w:rsidRPr="009B787A">
        <w:t>so zariadeniami poradenstva a prevencie,</w:t>
      </w:r>
      <w:r>
        <w:t xml:space="preserve"> </w:t>
      </w:r>
      <w:r w:rsidRPr="009B787A">
        <w:t>s odborníkmi z oblasti psychológie, logopédie a špeciálnej pedagogiky,</w:t>
      </w:r>
      <w:r>
        <w:t xml:space="preserve"> </w:t>
      </w:r>
      <w:r w:rsidRPr="009B787A">
        <w:t xml:space="preserve">s </w:t>
      </w:r>
      <w:proofErr w:type="spellStart"/>
      <w:r w:rsidRPr="009B787A">
        <w:t>Ipčkom</w:t>
      </w:r>
      <w:proofErr w:type="spellEnd"/>
      <w:r w:rsidRPr="009B787A">
        <w:t xml:space="preserve"> v Trenčíne – v oblasti podpory duševného zdravia, </w:t>
      </w:r>
      <w:proofErr w:type="spellStart"/>
      <w:r w:rsidRPr="009B787A">
        <w:t>psychohygieny</w:t>
      </w:r>
      <w:proofErr w:type="spellEnd"/>
      <w:r w:rsidRPr="009B787A">
        <w:t>, krízovej intervencie a prevencie rizikového správania.</w:t>
      </w:r>
    </w:p>
    <w:p w14:paraId="5C359E07" w14:textId="77777777" w:rsidR="00007C26" w:rsidRPr="009B787A" w:rsidRDefault="00007C26" w:rsidP="00007C26">
      <w:pPr>
        <w:jc w:val="both"/>
      </w:pPr>
      <w:r w:rsidRPr="009B787A">
        <w:t>Cieľom je poskytovať komplexnú, včasnú a efektívnu podporu.</w:t>
      </w:r>
    </w:p>
    <w:p w14:paraId="0FFC571A" w14:textId="77777777" w:rsidR="00007C26" w:rsidRDefault="00007C26" w:rsidP="00007C26">
      <w:pPr>
        <w:jc w:val="both"/>
        <w:rPr>
          <w:b/>
        </w:rPr>
      </w:pPr>
    </w:p>
    <w:p w14:paraId="5EA62AC7" w14:textId="77777777" w:rsidR="00007C26" w:rsidRDefault="00007C26" w:rsidP="00007C26">
      <w:pPr>
        <w:jc w:val="both"/>
        <w:rPr>
          <w:b/>
        </w:rPr>
      </w:pPr>
      <w:r>
        <w:rPr>
          <w:b/>
        </w:rPr>
        <w:t>5</w:t>
      </w:r>
      <w:r w:rsidRPr="008D340D">
        <w:rPr>
          <w:b/>
        </w:rPr>
        <w:t>. Identifikácia potrieb a plán podpory</w:t>
      </w:r>
    </w:p>
    <w:p w14:paraId="27C40630" w14:textId="77777777" w:rsidR="00007C26" w:rsidRPr="008D340D" w:rsidRDefault="00007C26" w:rsidP="00007C26">
      <w:pPr>
        <w:jc w:val="both"/>
        <w:rPr>
          <w:b/>
        </w:rPr>
      </w:pPr>
      <w:r w:rsidRPr="009B787A">
        <w:t>vstupné a priebežné pozorovanie učiteľov,</w:t>
      </w:r>
    </w:p>
    <w:p w14:paraId="262E1683" w14:textId="77777777" w:rsidR="00007C26" w:rsidRPr="009B787A" w:rsidRDefault="00007C26" w:rsidP="00007C26">
      <w:pPr>
        <w:jc w:val="both"/>
      </w:pPr>
      <w:r w:rsidRPr="009B787A">
        <w:t>konzultácie s rodičmi,</w:t>
      </w:r>
    </w:p>
    <w:p w14:paraId="51226679" w14:textId="77777777" w:rsidR="00007C26" w:rsidRPr="009B787A" w:rsidRDefault="00007C26" w:rsidP="00007C26">
      <w:pPr>
        <w:jc w:val="both"/>
      </w:pPr>
      <w:r w:rsidRPr="009B787A">
        <w:t xml:space="preserve">odborná diagnostika v zariadeniach </w:t>
      </w:r>
      <w:proofErr w:type="spellStart"/>
      <w:r w:rsidRPr="009B787A">
        <w:t>PaP</w:t>
      </w:r>
      <w:proofErr w:type="spellEnd"/>
      <w:r w:rsidRPr="009B787A">
        <w:t>,</w:t>
      </w:r>
    </w:p>
    <w:p w14:paraId="2FC2035B" w14:textId="77777777" w:rsidR="00007C26" w:rsidRPr="009B787A" w:rsidRDefault="00007C26" w:rsidP="00007C26">
      <w:pPr>
        <w:jc w:val="both"/>
      </w:pPr>
      <w:r w:rsidRPr="009B787A">
        <w:t>návrh podporných opatrení a IVP (ak je potrebný),</w:t>
      </w:r>
    </w:p>
    <w:p w14:paraId="410773E7" w14:textId="77777777" w:rsidR="00007C26" w:rsidRPr="009B787A" w:rsidRDefault="00007C26" w:rsidP="00007C26">
      <w:pPr>
        <w:jc w:val="both"/>
      </w:pPr>
      <w:r w:rsidRPr="009B787A">
        <w:t>pravidelné hodnotenie účinnosti podpornej intervencie.</w:t>
      </w:r>
    </w:p>
    <w:p w14:paraId="55F64773" w14:textId="77777777" w:rsidR="00007C26" w:rsidRDefault="00007C26" w:rsidP="00007C26">
      <w:pPr>
        <w:jc w:val="both"/>
        <w:rPr>
          <w:b/>
        </w:rPr>
      </w:pPr>
    </w:p>
    <w:p w14:paraId="641FDB25" w14:textId="77777777" w:rsidR="00007C26" w:rsidRPr="008D340D" w:rsidRDefault="00007C26" w:rsidP="00007C26">
      <w:pPr>
        <w:jc w:val="both"/>
        <w:rPr>
          <w:b/>
        </w:rPr>
      </w:pPr>
      <w:r w:rsidRPr="008D340D">
        <w:rPr>
          <w:b/>
        </w:rPr>
        <w:t>6. Uplatňovanie inklúzie vo vyučovaní</w:t>
      </w:r>
    </w:p>
    <w:p w14:paraId="35270883" w14:textId="77777777" w:rsidR="00007C26" w:rsidRPr="009B787A" w:rsidRDefault="00007C26" w:rsidP="00007C26">
      <w:pPr>
        <w:jc w:val="both"/>
      </w:pPr>
      <w:r w:rsidRPr="009B787A">
        <w:t>Učitelia využívajú:</w:t>
      </w:r>
      <w:r>
        <w:t xml:space="preserve"> </w:t>
      </w:r>
      <w:r w:rsidRPr="009B787A">
        <w:t>centrá učenia, projektové a kooperatívne metódy,</w:t>
      </w:r>
      <w:r>
        <w:t xml:space="preserve"> </w:t>
      </w:r>
      <w:r w:rsidRPr="009B787A">
        <w:t>diferencované úlohy a</w:t>
      </w:r>
      <w:r>
        <w:t xml:space="preserve"> vhodné </w:t>
      </w:r>
      <w:r w:rsidRPr="009B787A">
        <w:t>tempo práce,</w:t>
      </w:r>
      <w:r>
        <w:t xml:space="preserve"> </w:t>
      </w:r>
      <w:r w:rsidRPr="009B787A">
        <w:t>jasnú štruktúru a vizualizáciu učiva,</w:t>
      </w:r>
      <w:r>
        <w:t xml:space="preserve"> </w:t>
      </w:r>
      <w:r w:rsidRPr="009B787A">
        <w:t>sociálno‑emocionálnu podporu v ranných kruhoch,</w:t>
      </w:r>
      <w:r>
        <w:t xml:space="preserve"> </w:t>
      </w:r>
      <w:proofErr w:type="spellStart"/>
      <w:r w:rsidRPr="009B787A">
        <w:t>multisenzorické</w:t>
      </w:r>
      <w:proofErr w:type="spellEnd"/>
      <w:r w:rsidRPr="009B787A">
        <w:t xml:space="preserve"> a zážitkové formy učenia,</w:t>
      </w:r>
      <w:r>
        <w:t xml:space="preserve"> </w:t>
      </w:r>
      <w:r w:rsidRPr="009B787A">
        <w:t>podporu rovesníkov aj dospelých.</w:t>
      </w:r>
    </w:p>
    <w:p w14:paraId="357E5CE9" w14:textId="77777777" w:rsidR="00007C26" w:rsidRDefault="00007C26" w:rsidP="00007C26">
      <w:pPr>
        <w:jc w:val="both"/>
      </w:pPr>
      <w:r w:rsidRPr="009B787A">
        <w:t>Pedagogickí asistenti podporujú žiakov individuálne alebo v malých skupinách v spolupráci  s učiteľom, či špeciálnym pedagógom.</w:t>
      </w:r>
      <w:r>
        <w:t xml:space="preserve">  </w:t>
      </w:r>
    </w:p>
    <w:p w14:paraId="4BBF2FE2" w14:textId="77777777" w:rsidR="00007C26" w:rsidRDefault="00007C26" w:rsidP="00007C26">
      <w:pPr>
        <w:jc w:val="both"/>
        <w:rPr>
          <w:b/>
        </w:rPr>
      </w:pPr>
    </w:p>
    <w:p w14:paraId="009CD7C2" w14:textId="77777777" w:rsidR="00007C26" w:rsidRDefault="00007C26" w:rsidP="00007C26">
      <w:pPr>
        <w:jc w:val="both"/>
        <w:rPr>
          <w:b/>
        </w:rPr>
      </w:pPr>
      <w:r w:rsidRPr="008D340D">
        <w:rPr>
          <w:b/>
        </w:rPr>
        <w:t>7. Hodnotenie žiakov</w:t>
      </w:r>
    </w:p>
    <w:p w14:paraId="1C0DDB1C" w14:textId="77777777" w:rsidR="00007C26" w:rsidRDefault="00007C26" w:rsidP="00007C26">
      <w:pPr>
        <w:jc w:val="both"/>
        <w:rPr>
          <w:b/>
        </w:rPr>
      </w:pPr>
      <w:r w:rsidRPr="009B787A">
        <w:t>Na I. stupni dominuje slovné hodnotenie.</w:t>
      </w:r>
    </w:p>
    <w:p w14:paraId="5A9B8C66" w14:textId="77777777" w:rsidR="00007C26" w:rsidRPr="008D340D" w:rsidRDefault="00007C26" w:rsidP="00007C26">
      <w:pPr>
        <w:jc w:val="both"/>
        <w:rPr>
          <w:b/>
        </w:rPr>
      </w:pPr>
      <w:r w:rsidRPr="009B787A">
        <w:t>V 4. ročníku sa známky zavádzajú až v 2. polroku.</w:t>
      </w:r>
    </w:p>
    <w:p w14:paraId="1C66187C" w14:textId="77777777" w:rsidR="00007C26" w:rsidRPr="009B787A" w:rsidRDefault="00007C26" w:rsidP="00007C26">
      <w:pPr>
        <w:jc w:val="both"/>
      </w:pPr>
      <w:r w:rsidRPr="009B787A">
        <w:t xml:space="preserve">Používa sa kombinované hodnotenie, </w:t>
      </w:r>
      <w:proofErr w:type="spellStart"/>
      <w:r w:rsidRPr="009B787A">
        <w:t>formatívne</w:t>
      </w:r>
      <w:proofErr w:type="spellEnd"/>
      <w:r w:rsidRPr="009B787A">
        <w:t xml:space="preserve"> hodnotenie, spätná väzba zameraná na proces.</w:t>
      </w:r>
    </w:p>
    <w:p w14:paraId="13C60CBD" w14:textId="77777777" w:rsidR="00007C26" w:rsidRPr="009B787A" w:rsidRDefault="00007C26" w:rsidP="00007C26">
      <w:pPr>
        <w:jc w:val="both"/>
      </w:pPr>
      <w:r w:rsidRPr="009B787A">
        <w:t>Žiaci pracujú s osobnými denníkmi a portfóliami.</w:t>
      </w:r>
    </w:p>
    <w:p w14:paraId="2FE37146" w14:textId="77777777" w:rsidR="00007C26" w:rsidRPr="009B787A" w:rsidRDefault="00007C26" w:rsidP="00007C26">
      <w:pPr>
        <w:jc w:val="both"/>
      </w:pPr>
      <w:r w:rsidRPr="009B787A">
        <w:lastRenderedPageBreak/>
        <w:t>Hodnotenie sa zameriava na progres, úsilie, spoluprácu a osobný posun.</w:t>
      </w:r>
    </w:p>
    <w:p w14:paraId="437D5043" w14:textId="77777777" w:rsidR="00007C26" w:rsidRPr="009B787A" w:rsidRDefault="00007C26" w:rsidP="00007C26">
      <w:r w:rsidRPr="00605F49">
        <w:rPr>
          <w:b/>
        </w:rPr>
        <w:t>Pri hodnotení učebných výsledkov žiaka so zdravotným znevýhodnením</w:t>
      </w:r>
      <w:r w:rsidRPr="009B787A">
        <w:t xml:space="preserve"> učiteľ rešpektuje psychický a fyzický zdravotný stav žiaka, druh a stupeň zdravotného znevýhodnenia, ak má vplyv na úroveň a výsledky jeho práce , podporným opatrením alebo a individuálnym vzdelávacím programom. </w:t>
      </w:r>
    </w:p>
    <w:p w14:paraId="397CFF45" w14:textId="77777777" w:rsidR="00007C26" w:rsidRPr="009B787A" w:rsidRDefault="00007C26" w:rsidP="00007C26">
      <w:r w:rsidRPr="00605F49">
        <w:rPr>
          <w:b/>
        </w:rPr>
        <w:t>Pri hodnotení vzdelávania cudzincov</w:t>
      </w:r>
      <w:r w:rsidRPr="009B787A">
        <w:t xml:space="preserve"> v adaptačnom období (2 hodnotiace obdobia) škola zohľadňuje pri ich hodnotení nedostatočnú úroveň vyučovacieho jazyka. V predmete slovenská jazyk a literatúra sú žiaci hodnotení - absolvoval, absolvoval aktívne, neabsolvoval. V ostatných predmetoch okrem výchov sú žiaci hodnotení počas adaptačného obdobia slovne. Po uplynutí adaptačného obdobia sú hodnotení podľa </w:t>
      </w:r>
      <w:proofErr w:type="spellStart"/>
      <w:r w:rsidRPr="009B787A">
        <w:t>ŠkVP</w:t>
      </w:r>
      <w:proofErr w:type="spellEnd"/>
      <w:r w:rsidRPr="009B787A">
        <w:t>, podporných opatrení alebo v súlade s individuálnym vzdelávacím programom. Podporné opatrenia na škole vytvára, časť realizuje a dohladia na plnenie školský podporný tím. Podporné opatrenia sú pre zainteresovaných záväzné.</w:t>
      </w:r>
    </w:p>
    <w:p w14:paraId="0B59C73F" w14:textId="77777777" w:rsidR="00007C26" w:rsidRDefault="00007C26" w:rsidP="00007C26">
      <w:pPr>
        <w:jc w:val="both"/>
        <w:rPr>
          <w:b/>
        </w:rPr>
      </w:pPr>
    </w:p>
    <w:p w14:paraId="0E3D72D0" w14:textId="77777777" w:rsidR="00007C26" w:rsidRPr="008D340D" w:rsidRDefault="00007C26" w:rsidP="00007C26">
      <w:pPr>
        <w:jc w:val="both"/>
        <w:rPr>
          <w:b/>
        </w:rPr>
      </w:pPr>
      <w:r w:rsidRPr="008D340D">
        <w:rPr>
          <w:b/>
        </w:rPr>
        <w:t>8. Prevencia segregácie</w:t>
      </w:r>
    </w:p>
    <w:p w14:paraId="666A4E82" w14:textId="77777777" w:rsidR="00007C26" w:rsidRPr="009B787A" w:rsidRDefault="00007C26" w:rsidP="00007C26">
      <w:pPr>
        <w:jc w:val="both"/>
      </w:pPr>
      <w:r>
        <w:t xml:space="preserve">Škola </w:t>
      </w:r>
      <w:r w:rsidRPr="009B787A">
        <w:t>dôsledne dodržiava Štandardy zákazu segregácie,</w:t>
      </w:r>
      <w:r>
        <w:t xml:space="preserve"> </w:t>
      </w:r>
      <w:r w:rsidRPr="009B787A">
        <w:t>nevytvára skupiny podľa diagnóz, etnicity či sociálneho statusu,</w:t>
      </w:r>
      <w:r>
        <w:t xml:space="preserve"> </w:t>
      </w:r>
      <w:r w:rsidRPr="009B787A">
        <w:t>poskytuje rovnaký prístup k priestorom, aktivitám a pomôckam,</w:t>
      </w:r>
    </w:p>
    <w:p w14:paraId="1752ACDE" w14:textId="77777777" w:rsidR="00007C26" w:rsidRPr="009B787A" w:rsidRDefault="00007C26" w:rsidP="00007C26">
      <w:pPr>
        <w:jc w:val="both"/>
      </w:pPr>
      <w:r w:rsidRPr="009B787A">
        <w:t>podporuje interkultúrne porozumenie, vzťahy a spoluprácu,</w:t>
      </w:r>
      <w:r>
        <w:t xml:space="preserve"> </w:t>
      </w:r>
      <w:r w:rsidRPr="009B787A">
        <w:t>buduje školskú komunitu založenú na prijatí, rešpekte a dôvere.</w:t>
      </w:r>
    </w:p>
    <w:p w14:paraId="59BE79BE" w14:textId="77777777" w:rsidR="00007C26" w:rsidRDefault="00007C26" w:rsidP="00007C26">
      <w:pPr>
        <w:jc w:val="both"/>
        <w:rPr>
          <w:b/>
        </w:rPr>
      </w:pPr>
    </w:p>
    <w:p w14:paraId="7B515798" w14:textId="77777777" w:rsidR="00007C26" w:rsidRPr="008D340D" w:rsidRDefault="00007C26" w:rsidP="00007C26">
      <w:pPr>
        <w:jc w:val="both"/>
        <w:rPr>
          <w:b/>
        </w:rPr>
      </w:pPr>
      <w:r w:rsidRPr="008D340D">
        <w:rPr>
          <w:b/>
        </w:rPr>
        <w:t>9. Spolupráca s rodinou a komunitou</w:t>
      </w:r>
    </w:p>
    <w:p w14:paraId="7A9A5FCC" w14:textId="77777777" w:rsidR="00007C26" w:rsidRPr="009B787A" w:rsidRDefault="00007C26" w:rsidP="00007C26">
      <w:pPr>
        <w:jc w:val="both"/>
      </w:pPr>
      <w:r w:rsidRPr="009B787A">
        <w:t>Rodičia sú partnermi školy. Zapájajú sa:</w:t>
      </w:r>
      <w:r>
        <w:t xml:space="preserve"> </w:t>
      </w:r>
      <w:r w:rsidRPr="009B787A">
        <w:t>do plánovania podpory dieťaťa,</w:t>
      </w:r>
      <w:r>
        <w:t xml:space="preserve"> </w:t>
      </w:r>
      <w:r w:rsidRPr="009B787A">
        <w:t>do hodnotiacich rozhovorov,</w:t>
      </w:r>
      <w:r>
        <w:t xml:space="preserve"> </w:t>
      </w:r>
      <w:r w:rsidRPr="009B787A">
        <w:t>do komunitných podujatí,</w:t>
      </w:r>
      <w:r>
        <w:t xml:space="preserve"> </w:t>
      </w:r>
      <w:r w:rsidRPr="009B787A">
        <w:t>do komunikácie s odborníkmi.</w:t>
      </w:r>
      <w:r>
        <w:t>..</w:t>
      </w:r>
    </w:p>
    <w:p w14:paraId="0F59FF70" w14:textId="77777777" w:rsidR="00007C26" w:rsidRPr="009B787A" w:rsidRDefault="00007C26" w:rsidP="00007C26">
      <w:pPr>
        <w:jc w:val="both"/>
      </w:pPr>
      <w:r w:rsidRPr="009B787A">
        <w:t>Škola aktívne prepája rodinné, školské a odborné prostredie.</w:t>
      </w:r>
    </w:p>
    <w:p w14:paraId="0AA91593" w14:textId="77777777" w:rsidR="00007C26" w:rsidRDefault="00007C26" w:rsidP="00007C26">
      <w:pPr>
        <w:jc w:val="both"/>
        <w:rPr>
          <w:b/>
        </w:rPr>
      </w:pPr>
    </w:p>
    <w:p w14:paraId="13AD707D" w14:textId="77777777" w:rsidR="00007C26" w:rsidRPr="008D340D" w:rsidRDefault="00007C26" w:rsidP="00007C26">
      <w:pPr>
        <w:jc w:val="both"/>
        <w:rPr>
          <w:b/>
        </w:rPr>
      </w:pPr>
      <w:r w:rsidRPr="008D340D">
        <w:rPr>
          <w:b/>
        </w:rPr>
        <w:t xml:space="preserve">10. </w:t>
      </w:r>
      <w:proofErr w:type="spellStart"/>
      <w:r w:rsidRPr="008D340D">
        <w:rPr>
          <w:b/>
        </w:rPr>
        <w:t>Evaluácia</w:t>
      </w:r>
      <w:proofErr w:type="spellEnd"/>
      <w:r w:rsidRPr="008D340D">
        <w:rPr>
          <w:b/>
        </w:rPr>
        <w:t xml:space="preserve"> inkluzívnych procesov</w:t>
      </w:r>
    </w:p>
    <w:p w14:paraId="7FC114D8" w14:textId="77777777" w:rsidR="00007C26" w:rsidRPr="009B787A" w:rsidRDefault="00007C26" w:rsidP="00007C26">
      <w:pPr>
        <w:jc w:val="both"/>
      </w:pPr>
      <w:r w:rsidRPr="009B787A">
        <w:t>Škola pravidelne hodnotí:</w:t>
      </w:r>
    </w:p>
    <w:p w14:paraId="2D498D78" w14:textId="77777777" w:rsidR="00007C26" w:rsidRPr="009B787A" w:rsidRDefault="00007C26" w:rsidP="00007C26">
      <w:pPr>
        <w:jc w:val="both"/>
      </w:pPr>
      <w:r w:rsidRPr="009B787A">
        <w:t>účinnosť podpory žiakov,</w:t>
      </w:r>
      <w:r>
        <w:t xml:space="preserve"> </w:t>
      </w:r>
      <w:r w:rsidRPr="009B787A">
        <w:t>atmosféru a bezpečie v triedach,</w:t>
      </w:r>
      <w:r>
        <w:t xml:space="preserve"> </w:t>
      </w:r>
      <w:r w:rsidRPr="009B787A">
        <w:t>uplatňovanie podporných opatrení,</w:t>
      </w:r>
    </w:p>
    <w:p w14:paraId="79C4F6C1" w14:textId="77777777" w:rsidR="00007C26" w:rsidRPr="009B787A" w:rsidRDefault="00007C26" w:rsidP="00007C26">
      <w:pPr>
        <w:jc w:val="both"/>
      </w:pPr>
      <w:r w:rsidRPr="009B787A">
        <w:t>spoluprácu odborníkov a učiteľov,</w:t>
      </w:r>
      <w:r>
        <w:t xml:space="preserve"> </w:t>
      </w:r>
      <w:r w:rsidRPr="009B787A">
        <w:t>spätnú väzbu rodičov a žiakov.</w:t>
      </w:r>
    </w:p>
    <w:p w14:paraId="143B32DE" w14:textId="77777777" w:rsidR="00007C26" w:rsidRDefault="00007C26" w:rsidP="00007C26">
      <w:pPr>
        <w:jc w:val="both"/>
      </w:pPr>
      <w:r w:rsidRPr="009B787A">
        <w:t xml:space="preserve">Výsledky slúžia na aktualizáciu </w:t>
      </w:r>
      <w:proofErr w:type="spellStart"/>
      <w:r w:rsidRPr="009B787A">
        <w:t>ŠkVP</w:t>
      </w:r>
      <w:proofErr w:type="spellEnd"/>
      <w:r w:rsidRPr="009B787A">
        <w:t xml:space="preserve"> a zlepšovanie inkluzívnych postupov.</w:t>
      </w:r>
    </w:p>
    <w:p w14:paraId="3E1B1FBA" w14:textId="77777777" w:rsidR="00007C26" w:rsidRDefault="00007C26" w:rsidP="00007C26">
      <w:pPr>
        <w:jc w:val="both"/>
      </w:pPr>
    </w:p>
    <w:p w14:paraId="319CFB70" w14:textId="77777777" w:rsidR="00007C26" w:rsidRDefault="00007C26" w:rsidP="00007C26">
      <w:pPr>
        <w:jc w:val="both"/>
      </w:pPr>
      <w:r>
        <w:rPr>
          <w:b/>
          <w:bCs/>
        </w:rPr>
        <w:t>11.</w:t>
      </w:r>
      <w:r w:rsidRPr="00477ED8">
        <w:rPr>
          <w:b/>
          <w:bCs/>
        </w:rPr>
        <w:t>Vzdelávanie žiakov- cudzincov</w:t>
      </w:r>
    </w:p>
    <w:p w14:paraId="6E66BB7F" w14:textId="77777777" w:rsidR="00007C26" w:rsidRPr="00477ED8" w:rsidRDefault="00007C26" w:rsidP="00007C26">
      <w:pPr>
        <w:jc w:val="both"/>
      </w:pPr>
      <w:r w:rsidRPr="00477ED8">
        <w:t>Zákon č.245/2008 Z. z. o výchove a vzdelávaní (školský zákon) a o zmene a doplnení niektorých zákonov (§ 146 ods.1)</w:t>
      </w:r>
      <w:r>
        <w:t xml:space="preserve"> klasifikuje cudzincov ako:</w:t>
      </w:r>
    </w:p>
    <w:p w14:paraId="7633DFBC" w14:textId="77777777" w:rsidR="00007C26" w:rsidRPr="0071793E" w:rsidRDefault="00007C26">
      <w:pPr>
        <w:pStyle w:val="Odsekzoznamu"/>
        <w:numPr>
          <w:ilvl w:val="0"/>
          <w:numId w:val="32"/>
        </w:numPr>
        <w:contextualSpacing/>
      </w:pPr>
      <w:r w:rsidRPr="0071793E">
        <w:t>deti osôb, ktoré sú občanmi iného štátu alebo osôb bez štátnej príslušnosti, s povoleným pobytom na území slovenskej republiky</w:t>
      </w:r>
    </w:p>
    <w:p w14:paraId="3F1B1F04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477ED8">
        <w:t>deti žiadateľov o udelenie azylu na území slovenskej republiky</w:t>
      </w:r>
    </w:p>
    <w:p w14:paraId="0E81AFB4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477ED8">
        <w:t>deti Slovákov žijúcich v</w:t>
      </w:r>
      <w:r>
        <w:t> </w:t>
      </w:r>
      <w:r w:rsidRPr="00477ED8">
        <w:t>zahraničí</w:t>
      </w:r>
    </w:p>
    <w:p w14:paraId="203E384D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477ED8">
        <w:t>deti ako žiadatelia o udelenie azylu</w:t>
      </w:r>
    </w:p>
    <w:p w14:paraId="0E02A663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477ED8">
        <w:t>deti ako cudzinci, ktorí sa nachádzajú na území SR bez sprievodu zákonného zástupcu</w:t>
      </w:r>
    </w:p>
    <w:p w14:paraId="16B5D139" w14:textId="77777777" w:rsidR="00007C26" w:rsidRPr="00477ED8" w:rsidRDefault="00007C26" w:rsidP="00007C26">
      <w:pPr>
        <w:rPr>
          <w:b/>
          <w:bCs/>
        </w:rPr>
      </w:pPr>
      <w:r w:rsidRPr="00477ED8">
        <w:rPr>
          <w:b/>
          <w:bCs/>
        </w:rPr>
        <w:t>Čo robiť pred príchodom žiaka do školy</w:t>
      </w:r>
    </w:p>
    <w:p w14:paraId="58284675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477ED8">
        <w:t xml:space="preserve">mať </w:t>
      </w:r>
      <w:r w:rsidRPr="0071793E">
        <w:rPr>
          <w:bCs/>
        </w:rPr>
        <w:t>pripravený súbor materiálov a formulárov</w:t>
      </w:r>
      <w:r w:rsidRPr="0071793E">
        <w:t>,</w:t>
      </w:r>
      <w:r w:rsidRPr="00477ED8">
        <w:t xml:space="preserve"> ak je to možné v materinskom jazyku žiaka, alebo v jazyku, ktorému zákonný zástupca žiaka rozumie /pomoc ŠPU – pripravuje takýto materiál/</w:t>
      </w:r>
    </w:p>
    <w:p w14:paraId="1C23CCAD" w14:textId="77777777" w:rsidR="00007C26" w:rsidRPr="0071793E" w:rsidRDefault="00007C26">
      <w:pPr>
        <w:pStyle w:val="Odsekzoznamu"/>
        <w:numPr>
          <w:ilvl w:val="0"/>
          <w:numId w:val="32"/>
        </w:numPr>
        <w:contextualSpacing/>
        <w:rPr>
          <w:bCs/>
        </w:rPr>
      </w:pPr>
      <w:r w:rsidRPr="00477ED8">
        <w:t xml:space="preserve">ak je možnosť </w:t>
      </w:r>
      <w:r w:rsidRPr="0071793E">
        <w:t xml:space="preserve">– </w:t>
      </w:r>
      <w:r w:rsidRPr="0071793E">
        <w:rPr>
          <w:bCs/>
        </w:rPr>
        <w:t>zabezpečiť tlmočníka</w:t>
      </w:r>
    </w:p>
    <w:p w14:paraId="246FB7FB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71793E">
        <w:rPr>
          <w:bCs/>
        </w:rPr>
        <w:t>koordinátor</w:t>
      </w:r>
      <w:r w:rsidRPr="0071793E">
        <w:t xml:space="preserve"> </w:t>
      </w:r>
      <w:r w:rsidRPr="00477ED8">
        <w:t xml:space="preserve">– koordinuje kroky v začleňovaní žiaka  </w:t>
      </w:r>
    </w:p>
    <w:p w14:paraId="6CF1D553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 w:rsidRPr="0071793E">
        <w:rPr>
          <w:bCs/>
        </w:rPr>
        <w:t>2 patróni</w:t>
      </w:r>
      <w:r w:rsidRPr="00477ED8">
        <w:rPr>
          <w:b/>
          <w:bCs/>
        </w:rPr>
        <w:t xml:space="preserve"> – </w:t>
      </w:r>
      <w:r w:rsidRPr="00477ED8">
        <w:t>vybrať vhodných žiakov spomedzi spolužiakov ako sprievodcov žiaka v školských, ale i v mimoškolských činnostiach</w:t>
      </w:r>
    </w:p>
    <w:p w14:paraId="1491B363" w14:textId="77777777" w:rsidR="00007C26" w:rsidRPr="00477ED8" w:rsidRDefault="00007C26">
      <w:pPr>
        <w:pStyle w:val="Odsekzoznamu"/>
        <w:numPr>
          <w:ilvl w:val="0"/>
          <w:numId w:val="32"/>
        </w:numPr>
        <w:contextualSpacing/>
      </w:pPr>
      <w:r>
        <w:rPr>
          <w:bCs/>
        </w:rPr>
        <w:t xml:space="preserve">spolupráca s </w:t>
      </w:r>
      <w:proofErr w:type="spellStart"/>
      <w:r>
        <w:rPr>
          <w:bCs/>
        </w:rPr>
        <w:t>CPPaP</w:t>
      </w:r>
      <w:proofErr w:type="spellEnd"/>
      <w:r w:rsidRPr="00477ED8">
        <w:t>, ktoré môže na žiadosť školy alebo zákonného zástupcu pomôcť s prípravou adaptačného programu žiaka</w:t>
      </w:r>
      <w:r>
        <w:t xml:space="preserve">. </w:t>
      </w:r>
    </w:p>
    <w:p w14:paraId="349B9589" w14:textId="77777777" w:rsidR="00007C26" w:rsidRPr="00477ED8" w:rsidRDefault="00007C26" w:rsidP="00007C26">
      <w:pPr>
        <w:rPr>
          <w:b/>
          <w:bCs/>
        </w:rPr>
      </w:pPr>
      <w:r w:rsidRPr="00477ED8">
        <w:rPr>
          <w:b/>
          <w:bCs/>
        </w:rPr>
        <w:lastRenderedPageBreak/>
        <w:t>Príchod žiaka do školy</w:t>
      </w:r>
    </w:p>
    <w:p w14:paraId="4FC487EE" w14:textId="77777777" w:rsidR="00007C26" w:rsidRPr="0071793E" w:rsidRDefault="00007C26">
      <w:pPr>
        <w:pStyle w:val="Odsekzoznamu"/>
        <w:numPr>
          <w:ilvl w:val="0"/>
          <w:numId w:val="31"/>
        </w:numPr>
        <w:contextualSpacing/>
      </w:pPr>
      <w:r w:rsidRPr="0071793E">
        <w:t>prijímací rozhovor s rodičmi/ zákonným zástupcom žiaka</w:t>
      </w:r>
    </w:p>
    <w:p w14:paraId="419F8329" w14:textId="77777777" w:rsidR="00007C26" w:rsidRPr="0071793E" w:rsidRDefault="00007C26">
      <w:pPr>
        <w:pStyle w:val="Odsekzoznamu"/>
        <w:numPr>
          <w:ilvl w:val="0"/>
          <w:numId w:val="31"/>
        </w:numPr>
        <w:contextualSpacing/>
      </w:pPr>
      <w:r w:rsidRPr="0071793E">
        <w:t>prijímací pohovor so žiakom</w:t>
      </w:r>
    </w:p>
    <w:p w14:paraId="1F77A399" w14:textId="77777777" w:rsidR="00007C26" w:rsidRPr="00477ED8" w:rsidRDefault="00007C26" w:rsidP="00007C26">
      <w:r>
        <w:t>Zúčastňujú sa ho:</w:t>
      </w:r>
      <w:r w:rsidRPr="00477ED8">
        <w:t xml:space="preserve"> vedenie školy, koordinátor, prípadne aj patrón, ak je to možné. Je dobré ozrejmiť si aké požiadavky má zákonný zástupca žiaka, ale aj ich zoznámenie s celým vzdelávacím procesom školy a s organizáciou vyučovania, harmonogramom školského roka, možnosťami stravovania, so školským klubom detí a mimoškolskou činnosťou.</w:t>
      </w:r>
    </w:p>
    <w:p w14:paraId="4BCBE70B" w14:textId="77777777" w:rsidR="00007C26" w:rsidRPr="00477ED8" w:rsidRDefault="00007C26" w:rsidP="00007C26">
      <w:pPr>
        <w:rPr>
          <w:b/>
          <w:bCs/>
        </w:rPr>
      </w:pPr>
      <w:r w:rsidRPr="00477ED8">
        <w:rPr>
          <w:b/>
          <w:bCs/>
        </w:rPr>
        <w:t>Škola, trieda</w:t>
      </w:r>
    </w:p>
    <w:p w14:paraId="686B6F41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orientačné miesta v škole – zborovňa, jedáleň, riaditeľňa WC ... aj v materinskom jazyku žiaka-cudzinca</w:t>
      </w:r>
    </w:p>
    <w:p w14:paraId="7C97FDC8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mapka školy – môžu pripraviť spolužiaci</w:t>
      </w:r>
    </w:p>
    <w:p w14:paraId="6DEFD472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obrázky zvýrazňujúce základné potreby, školské pomôcky a pod.</w:t>
      </w:r>
    </w:p>
    <w:p w14:paraId="24B5FDBF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rešpektovať a reflektovať kultúrne a náboženské sviatky pôvodnej krajiny žiaka</w:t>
      </w:r>
    </w:p>
    <w:p w14:paraId="74D44440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nekumulovať v jednej triede viacej cudzincov</w:t>
      </w:r>
    </w:p>
    <w:p w14:paraId="0E4B507A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umožniť rodičom v prvých dňoch po príchode do školy prítomnosť na hodinách</w:t>
      </w:r>
    </w:p>
    <w:p w14:paraId="7A5B0A4B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oboznámiť spolužiakov s príchodom nového spolužiaka</w:t>
      </w:r>
    </w:p>
    <w:p w14:paraId="11A6E55F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privítať žiaka a predstaviť ho ostatným pedagógom a</w:t>
      </w:r>
      <w:r>
        <w:t> </w:t>
      </w:r>
      <w:r w:rsidRPr="00477ED8">
        <w:t>spolužiakom</w:t>
      </w:r>
    </w:p>
    <w:p w14:paraId="4ABA2662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zabezpečiť identifikačnú kartičku – meno, priezvisko, meno koordinátora, patrónov, triedneho učiteľa</w:t>
      </w:r>
    </w:p>
    <w:p w14:paraId="625F5245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naučiť sa správne vysloviť žiakovo meno</w:t>
      </w:r>
    </w:p>
    <w:p w14:paraId="7DE404A5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vybrať vhodné miesto v</w:t>
      </w:r>
      <w:r>
        <w:t> </w:t>
      </w:r>
      <w:r w:rsidRPr="00477ED8">
        <w:t>triede</w:t>
      </w:r>
    </w:p>
    <w:p w14:paraId="2F931724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dbať na to, aby nastavené pravidlá boli jasné a nemenné, zrozumiteľné a vždy rovnako komunikované</w:t>
      </w:r>
    </w:p>
    <w:p w14:paraId="38EB9AD1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zrozumiteľne zadávať úlohy, vysvetľovať</w:t>
      </w:r>
    </w:p>
    <w:p w14:paraId="419F1C7E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 xml:space="preserve">často sa nového žiaka pýtať, dať mu možnosť rozprávať a vyniknúť / alebo ak je nutné rešpektovať asi 3 mesačné adaptačné obdobie tzv. pauzy ticha, nájsť </w:t>
      </w:r>
      <w:r w:rsidRPr="00477ED8">
        <w:rPr>
          <w:noProof/>
        </w:rPr>
        <w:t>vhodnú</w:t>
      </w:r>
      <w:r w:rsidRPr="00477ED8">
        <w:t xml:space="preserve"> formu komunikácie</w:t>
      </w:r>
    </w:p>
    <w:p w14:paraId="1014DC14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zadať úlohu, ktorú „ môže zvládnuť práve len nový žiak“</w:t>
      </w:r>
    </w:p>
    <w:p w14:paraId="0B4B97A0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zapájať žiaka aj do mimoškolskej činnosti</w:t>
      </w:r>
    </w:p>
    <w:p w14:paraId="6E049CFB" w14:textId="77777777" w:rsidR="00007C26" w:rsidRPr="00477ED8" w:rsidRDefault="00007C26" w:rsidP="00007C26">
      <w:pPr>
        <w:rPr>
          <w:b/>
          <w:bCs/>
        </w:rPr>
      </w:pPr>
      <w:r w:rsidRPr="00477ED8">
        <w:rPr>
          <w:b/>
          <w:bCs/>
        </w:rPr>
        <w:t>Kurzy štátneho jazyka</w:t>
      </w:r>
    </w:p>
    <w:p w14:paraId="42072A71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základné a rozširujúce kurzy štátneho jazyka</w:t>
      </w:r>
    </w:p>
    <w:p w14:paraId="27F40233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organizačne a finančne zabezpečujú odbory školstva okresných úradov v sídle kraja v spolupráci s orgánmi územnej samosprávy</w:t>
      </w:r>
    </w:p>
    <w:p w14:paraId="57052D80" w14:textId="77777777" w:rsidR="00007C26" w:rsidRPr="00477ED8" w:rsidRDefault="00007C26">
      <w:pPr>
        <w:pStyle w:val="Odsekzoznamu"/>
        <w:numPr>
          <w:ilvl w:val="0"/>
          <w:numId w:val="31"/>
        </w:numPr>
        <w:contextualSpacing/>
      </w:pPr>
      <w:r w:rsidRPr="00477ED8">
        <w:t>v prípade potreby dieťaťa zabezpečí riaditeľ školy pedagogického zamestnanca realizáciu jazykového kurzu slovenského jazyka</w:t>
      </w:r>
    </w:p>
    <w:p w14:paraId="7CAF7292" w14:textId="77777777" w:rsidR="00007C26" w:rsidRDefault="00007C26">
      <w:pPr>
        <w:pStyle w:val="Odsekzoznamu"/>
        <w:numPr>
          <w:ilvl w:val="0"/>
          <w:numId w:val="31"/>
        </w:numPr>
        <w:contextualSpacing/>
      </w:pPr>
      <w:r w:rsidRPr="00477ED8">
        <w:t>jazykové kurzy nie sú obmedzené a realizujú sa podľa potreby žiakov</w:t>
      </w:r>
      <w:r>
        <w:t>:</w:t>
      </w:r>
    </w:p>
    <w:p w14:paraId="71CB3A88" w14:textId="77777777" w:rsidR="00007C26" w:rsidRDefault="00007C26" w:rsidP="00007C26">
      <w:pPr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3"/>
        <w:gridCol w:w="3118"/>
        <w:gridCol w:w="2568"/>
      </w:tblGrid>
      <w:tr w:rsidR="00007C26" w14:paraId="517D7CEB" w14:textId="77777777" w:rsidTr="00940EA2">
        <w:trPr>
          <w:trHeight w:val="316"/>
        </w:trPr>
        <w:tc>
          <w:tcPr>
            <w:tcW w:w="3103" w:type="dxa"/>
          </w:tcPr>
          <w:p w14:paraId="1C91580A" w14:textId="77777777" w:rsidR="00007C26" w:rsidRDefault="00007C26" w:rsidP="00940EA2">
            <w:pPr>
              <w:pStyle w:val="Odsekzoznamu"/>
              <w:ind w:left="0"/>
            </w:pPr>
            <w:r>
              <w:t>Úroveň jazyka</w:t>
            </w:r>
          </w:p>
        </w:tc>
        <w:tc>
          <w:tcPr>
            <w:tcW w:w="3118" w:type="dxa"/>
          </w:tcPr>
          <w:p w14:paraId="0EEB2904" w14:textId="77777777" w:rsidR="00007C26" w:rsidRDefault="00007C26" w:rsidP="00940EA2">
            <w:pPr>
              <w:pStyle w:val="Odsekzoznamu"/>
              <w:ind w:left="0"/>
            </w:pPr>
            <w:r>
              <w:t>Základný/ rozširujúci kurz</w:t>
            </w:r>
          </w:p>
        </w:tc>
        <w:tc>
          <w:tcPr>
            <w:tcW w:w="2568" w:type="dxa"/>
          </w:tcPr>
          <w:p w14:paraId="6E912676" w14:textId="77777777" w:rsidR="00007C26" w:rsidRDefault="00007C26" w:rsidP="00940EA2">
            <w:pPr>
              <w:pStyle w:val="Odsekzoznamu"/>
              <w:ind w:left="0"/>
            </w:pPr>
            <w:r w:rsidRPr="00C76128">
              <w:t>Rozsah</w:t>
            </w:r>
          </w:p>
        </w:tc>
      </w:tr>
      <w:tr w:rsidR="00007C26" w14:paraId="766449DB" w14:textId="77777777" w:rsidTr="00940EA2">
        <w:tc>
          <w:tcPr>
            <w:tcW w:w="3103" w:type="dxa"/>
          </w:tcPr>
          <w:p w14:paraId="562E2D8B" w14:textId="77777777" w:rsidR="00007C26" w:rsidRPr="00C76128" w:rsidRDefault="00007C26" w:rsidP="00940EA2">
            <w:pPr>
              <w:pStyle w:val="Odsekzoznamu"/>
              <w:ind w:left="0"/>
            </w:pPr>
            <w:r w:rsidRPr="00C76128">
              <w:t>Žiak bez znalosti slovenského jazyka</w:t>
            </w:r>
          </w:p>
        </w:tc>
        <w:tc>
          <w:tcPr>
            <w:tcW w:w="3118" w:type="dxa"/>
          </w:tcPr>
          <w:p w14:paraId="44961619" w14:textId="77777777" w:rsidR="00007C26" w:rsidRDefault="00007C26" w:rsidP="00940EA2">
            <w:pPr>
              <w:pStyle w:val="Odsekzoznamu"/>
              <w:ind w:left="0"/>
            </w:pPr>
            <w:r w:rsidRPr="00C76128">
              <w:t>intenzívna jazyková podpora podľa vzdelávacieho štandardu pre slovenský jazyk ako druhý jazyk- úroveň 1</w:t>
            </w:r>
          </w:p>
        </w:tc>
        <w:tc>
          <w:tcPr>
            <w:tcW w:w="2568" w:type="dxa"/>
          </w:tcPr>
          <w:p w14:paraId="4CDA8670" w14:textId="77777777" w:rsidR="00007C26" w:rsidRDefault="00007C26" w:rsidP="00940EA2">
            <w:pPr>
              <w:pStyle w:val="Odsekzoznamu"/>
              <w:ind w:left="0"/>
            </w:pPr>
            <w:r w:rsidRPr="00C76128">
              <w:t>mini</w:t>
            </w:r>
            <w:r>
              <w:t>. 48 hodín max.200 vyučovacích hod.</w:t>
            </w:r>
          </w:p>
        </w:tc>
      </w:tr>
      <w:tr w:rsidR="00007C26" w14:paraId="415BF36D" w14:textId="77777777" w:rsidTr="00940EA2">
        <w:tc>
          <w:tcPr>
            <w:tcW w:w="3103" w:type="dxa"/>
          </w:tcPr>
          <w:p w14:paraId="0072483B" w14:textId="77777777" w:rsidR="00007C26" w:rsidRDefault="00007C26" w:rsidP="00940EA2">
            <w:pPr>
              <w:pStyle w:val="Odsekzoznamu"/>
              <w:ind w:left="0"/>
            </w:pPr>
            <w:r w:rsidRPr="00C76128">
              <w:t>Žiakovi so základnou úrovňou ovládania slovenského jazyka/A1</w:t>
            </w:r>
            <w:r>
              <w:t>-</w:t>
            </w:r>
            <w:r w:rsidRPr="00C76128">
              <w:t xml:space="preserve"> A2</w:t>
            </w:r>
          </w:p>
        </w:tc>
        <w:tc>
          <w:tcPr>
            <w:tcW w:w="3118" w:type="dxa"/>
          </w:tcPr>
          <w:p w14:paraId="3B49A1AD" w14:textId="77777777" w:rsidR="00007C26" w:rsidRDefault="00007C26" w:rsidP="00940EA2">
            <w:pPr>
              <w:pStyle w:val="Odsekzoznamu"/>
              <w:ind w:left="0"/>
            </w:pPr>
            <w:r w:rsidRPr="00C76128">
              <w:t>- jazyková podpora podľa vzdelávacieho štandardu pre slovenský jazyk ako druhý jazyk- úroveň 2</w:t>
            </w:r>
          </w:p>
        </w:tc>
        <w:tc>
          <w:tcPr>
            <w:tcW w:w="2568" w:type="dxa"/>
          </w:tcPr>
          <w:p w14:paraId="12CC4411" w14:textId="77777777" w:rsidR="00007C26" w:rsidRDefault="00007C26" w:rsidP="00940EA2">
            <w:pPr>
              <w:pStyle w:val="Odsekzoznamu"/>
              <w:ind w:left="0"/>
            </w:pPr>
            <w:r w:rsidRPr="00C76128">
              <w:t>mini. 64 hodín max.150 vyučovacích h</w:t>
            </w:r>
            <w:r>
              <w:t>od.</w:t>
            </w:r>
          </w:p>
        </w:tc>
      </w:tr>
      <w:tr w:rsidR="00007C26" w14:paraId="57F1A4AC" w14:textId="77777777" w:rsidTr="00940EA2">
        <w:tc>
          <w:tcPr>
            <w:tcW w:w="3103" w:type="dxa"/>
          </w:tcPr>
          <w:p w14:paraId="7F967FB9" w14:textId="77777777" w:rsidR="00007C26" w:rsidRDefault="00007C26" w:rsidP="00940EA2">
            <w:pPr>
              <w:pStyle w:val="Odsekzoznamu"/>
              <w:ind w:left="0"/>
            </w:pPr>
            <w:r w:rsidRPr="00C76128">
              <w:t>Žiakovi s dostatočnou znalosťou slovenského jazyka/B1</w:t>
            </w:r>
          </w:p>
        </w:tc>
        <w:tc>
          <w:tcPr>
            <w:tcW w:w="3118" w:type="dxa"/>
          </w:tcPr>
          <w:p w14:paraId="4BAEE853" w14:textId="77777777" w:rsidR="00007C26" w:rsidRDefault="00007C26" w:rsidP="00940EA2">
            <w:pPr>
              <w:pStyle w:val="Odsekzoznamu"/>
              <w:ind w:left="0"/>
            </w:pPr>
            <w:r w:rsidRPr="00C76128">
              <w:t>- je poskytovaná individuálna jazyková podpora podľa jeho potrieb a</w:t>
            </w:r>
            <w:r>
              <w:t> </w:t>
            </w:r>
            <w:r w:rsidRPr="00C76128">
              <w:t>nárokov</w:t>
            </w:r>
            <w:r>
              <w:t xml:space="preserve"> vzdelávania</w:t>
            </w:r>
          </w:p>
        </w:tc>
        <w:tc>
          <w:tcPr>
            <w:tcW w:w="2568" w:type="dxa"/>
          </w:tcPr>
          <w:p w14:paraId="10138568" w14:textId="77777777" w:rsidR="00007C26" w:rsidRDefault="00007C26" w:rsidP="00940EA2">
            <w:pPr>
              <w:pStyle w:val="Odsekzoznamu"/>
              <w:ind w:left="0"/>
            </w:pPr>
            <w:r>
              <w:t>100 vyučovacích hod.</w:t>
            </w:r>
          </w:p>
        </w:tc>
      </w:tr>
    </w:tbl>
    <w:p w14:paraId="6C4735AB" w14:textId="77777777" w:rsidR="00007C26" w:rsidRDefault="00007C26" w:rsidP="00007C26"/>
    <w:p w14:paraId="02E2E380" w14:textId="77777777" w:rsidR="00007C26" w:rsidRPr="00C76128" w:rsidRDefault="00007C26" w:rsidP="00007C26">
      <w:r>
        <w:lastRenderedPageBreak/>
        <w:t>Škola vytvára na jazykový kurz skupiny od 1 do 8 žiakov.</w:t>
      </w:r>
    </w:p>
    <w:p w14:paraId="553E5B13" w14:textId="77777777" w:rsidR="00007C26" w:rsidRPr="00477ED8" w:rsidRDefault="00007C26" w:rsidP="00007C26">
      <w:pPr>
        <w:rPr>
          <w:b/>
          <w:bCs/>
        </w:rPr>
      </w:pPr>
      <w:r w:rsidRPr="00477ED8">
        <w:rPr>
          <w:b/>
          <w:bCs/>
        </w:rPr>
        <w:t>Organizácia výučby slovenského jazyka ako cudzieho jazyka</w:t>
      </w:r>
    </w:p>
    <w:p w14:paraId="5438BCDF" w14:textId="77777777" w:rsidR="00007C26" w:rsidRPr="00477ED8" w:rsidRDefault="00007C26" w:rsidP="00007C26">
      <w:r w:rsidRPr="00477ED8">
        <w:t>zoznam žiakov – diagnostika – rozvrh – plán – hodnotenie</w:t>
      </w:r>
    </w:p>
    <w:p w14:paraId="1FB2A71B" w14:textId="77777777" w:rsidR="00007C26" w:rsidRPr="00477ED8" w:rsidRDefault="00007C26" w:rsidP="00007C26">
      <w:r w:rsidRPr="00477ED8">
        <w:rPr>
          <w:b/>
          <w:bCs/>
        </w:rPr>
        <w:t>Zoznam žiakov:</w:t>
      </w:r>
      <w:r w:rsidRPr="00477ED8">
        <w:t xml:space="preserve"> meno, priezvisko, trieda, vek, krajina pôvodu, materinský jazyk, iné jazyky, vzdelanie</w:t>
      </w:r>
    </w:p>
    <w:p w14:paraId="23C18676" w14:textId="77777777" w:rsidR="00007C26" w:rsidRPr="00477ED8" w:rsidRDefault="00007C26" w:rsidP="00007C26">
      <w:r w:rsidRPr="00477ED8">
        <w:rPr>
          <w:b/>
          <w:bCs/>
        </w:rPr>
        <w:t>Diagnostika:</w:t>
      </w:r>
      <w:r w:rsidRPr="00477ED8">
        <w:t xml:space="preserve"> stanoviť si jazykovú úroveň podľa Spoločného európskeho referenčného rámca pre jazyky, ak je možné – písomne otestovať, rozhovor, navrhnúť počet hodín SJ</w:t>
      </w:r>
    </w:p>
    <w:p w14:paraId="52501390" w14:textId="77777777" w:rsidR="00007C26" w:rsidRPr="00477ED8" w:rsidRDefault="00007C26" w:rsidP="00007C26">
      <w:r w:rsidRPr="00477ED8">
        <w:rPr>
          <w:b/>
          <w:bCs/>
        </w:rPr>
        <w:t xml:space="preserve">Rozvrh: </w:t>
      </w:r>
      <w:r w:rsidRPr="00477ED8">
        <w:t xml:space="preserve">usporiadať podľa možností žiaka a učiteľa. </w:t>
      </w:r>
    </w:p>
    <w:p w14:paraId="650B6C14" w14:textId="77777777" w:rsidR="00007C26" w:rsidRPr="00477ED8" w:rsidRDefault="00007C26" w:rsidP="00007C26">
      <w:r w:rsidRPr="00477ED8">
        <w:t>Základný kurz – 8 týždňov + možnosť rozšíriť o ďalšie 4 týždne. Rozširujúci kurz – 12 týždňov + možnosť rozšíriť na 16 týždňov.</w:t>
      </w:r>
    </w:p>
    <w:p w14:paraId="023E2345" w14:textId="77777777" w:rsidR="00007C26" w:rsidRPr="00477ED8" w:rsidRDefault="00007C26" w:rsidP="00007C26">
      <w:r w:rsidRPr="00477ED8">
        <w:rPr>
          <w:b/>
          <w:bCs/>
        </w:rPr>
        <w:t xml:space="preserve">Plán: </w:t>
      </w:r>
      <w:hyperlink r:id="rId26" w:history="1">
        <w:r w:rsidRPr="00477ED8">
          <w:rPr>
            <w:rStyle w:val="Hypertextovprepojenie"/>
          </w:rPr>
          <w:t>http://www.statpedu.sk/sk/vzdelavanie/vzdelavanie-deti-cudzincov/</w:t>
        </w:r>
      </w:hyperlink>
    </w:p>
    <w:p w14:paraId="24DBC60A" w14:textId="77777777" w:rsidR="00007C26" w:rsidRPr="00477ED8" w:rsidRDefault="00007C26" w:rsidP="00007C26">
      <w:r w:rsidRPr="00477ED8">
        <w:rPr>
          <w:b/>
          <w:bCs/>
        </w:rPr>
        <w:t xml:space="preserve">Hodnotenie: </w:t>
      </w:r>
      <w:r w:rsidRPr="00477ED8">
        <w:t>ústna pochvala, priebežné testy, kvízy, sebahodnotenie/portfólio</w:t>
      </w:r>
    </w:p>
    <w:p w14:paraId="1E493B6A" w14:textId="77777777" w:rsidR="00007C26" w:rsidRPr="00063C1A" w:rsidRDefault="00007C26" w:rsidP="00007C26">
      <w:pPr>
        <w:rPr>
          <w:b/>
          <w:bCs/>
          <w:noProof/>
        </w:rPr>
      </w:pPr>
      <w:r w:rsidRPr="00477ED8">
        <w:rPr>
          <w:b/>
          <w:bCs/>
          <w:noProof/>
        </w:rPr>
        <w:t>Metodický pokyn č.22/2011</w:t>
      </w:r>
      <w:r>
        <w:rPr>
          <w:b/>
          <w:bCs/>
          <w:noProof/>
        </w:rPr>
        <w:t xml:space="preserve"> </w:t>
      </w:r>
      <w:r w:rsidRPr="00477ED8">
        <w:rPr>
          <w:noProof/>
        </w:rPr>
        <w:t>Čl.11, ods. 1 – 4</w:t>
      </w:r>
    </w:p>
    <w:p w14:paraId="7A790A73" w14:textId="77777777" w:rsidR="00007C26" w:rsidRPr="0071793E" w:rsidRDefault="00007C26" w:rsidP="00007C26">
      <w:pPr>
        <w:rPr>
          <w:noProof/>
        </w:rPr>
      </w:pPr>
      <w:r>
        <w:rPr>
          <w:noProof/>
        </w:rPr>
        <w:t>-</w:t>
      </w:r>
      <w:r w:rsidRPr="0071793E">
        <w:rPr>
          <w:noProof/>
        </w:rPr>
        <w:t xml:space="preserve">Žiak 1.ročníka základnej školy, ktorého </w:t>
      </w:r>
      <w:r w:rsidRPr="0071793E">
        <w:t>materinský</w:t>
      </w:r>
      <w:r w:rsidRPr="0071793E">
        <w:rPr>
          <w:noProof/>
        </w:rPr>
        <w:t xml:space="preserve"> jazyk je iný ako vyučovací jazyk školy sa hodnotí z vyučovacieho jazyka s prihliadnutím na úroveň prospechu z ostatných predmetov.</w:t>
      </w:r>
    </w:p>
    <w:p w14:paraId="1092DFC8" w14:textId="77777777" w:rsidR="00007C26" w:rsidRPr="0071793E" w:rsidRDefault="00007C26" w:rsidP="00007C26">
      <w:pPr>
        <w:rPr>
          <w:noProof/>
        </w:rPr>
      </w:pPr>
      <w:r>
        <w:rPr>
          <w:noProof/>
        </w:rPr>
        <w:t>-</w:t>
      </w:r>
      <w:r w:rsidRPr="0071793E">
        <w:rPr>
          <w:noProof/>
        </w:rPr>
        <w:t>Žiak 2. -9. ročníka základnej školy sa počas dvoch hodnotiacich období hodnotí najmenej takou úrovňou prospechu, ktorá zodpovedá prospechu z vyučovacieho jazyka na poslednom vysvedčení. Po uplynutí dvoch hodnotiacich období sa uplatňujú v ďalších dvoch hodnotiacich obdobiach z vyučovacieho jazyka miernejšie kritériá.</w:t>
      </w:r>
    </w:p>
    <w:p w14:paraId="6D9FB4D3" w14:textId="77777777" w:rsidR="00007C26" w:rsidRPr="0071793E" w:rsidRDefault="00007C26" w:rsidP="00007C26">
      <w:pPr>
        <w:rPr>
          <w:noProof/>
        </w:rPr>
      </w:pPr>
      <w:r>
        <w:rPr>
          <w:noProof/>
        </w:rPr>
        <w:t>-</w:t>
      </w:r>
      <w:r w:rsidRPr="0071793E">
        <w:rPr>
          <w:noProof/>
        </w:rPr>
        <w:t>Pri hodnotení žiaka v prvom a druhom školskom roku sa hodnotia jeho vecné vedomosti a nie úroveň jeho jazykovej správnosti.</w:t>
      </w:r>
    </w:p>
    <w:p w14:paraId="22E8F332" w14:textId="77777777" w:rsidR="00007C26" w:rsidRPr="0071793E" w:rsidRDefault="00007C26" w:rsidP="00007C26">
      <w:pPr>
        <w:rPr>
          <w:noProof/>
        </w:rPr>
      </w:pPr>
      <w:r>
        <w:rPr>
          <w:noProof/>
        </w:rPr>
        <w:t>-</w:t>
      </w:r>
      <w:r w:rsidRPr="0071793E">
        <w:rPr>
          <w:noProof/>
        </w:rPr>
        <w:t>Je dôležité oboznámiť žiaka, jeho zákonných zástupcov ale aj jeho spolužiakov s princípmi hodnotenia žiaka-cudzinca, aby neprichádzalo k nedorozumeniam.</w:t>
      </w:r>
    </w:p>
    <w:p w14:paraId="5DC69868" w14:textId="77777777" w:rsidR="00007C26" w:rsidRPr="001565F6" w:rsidRDefault="00007C26" w:rsidP="00007C26">
      <w:pPr>
        <w:rPr>
          <w:b/>
          <w:bCs/>
          <w:noProof/>
        </w:rPr>
      </w:pPr>
      <w:r w:rsidRPr="00477ED8">
        <w:rPr>
          <w:b/>
          <w:bCs/>
          <w:noProof/>
        </w:rPr>
        <w:t>Zaradenie do ročníka</w:t>
      </w:r>
      <w:r>
        <w:rPr>
          <w:b/>
          <w:bCs/>
          <w:noProof/>
        </w:rPr>
        <w:t xml:space="preserve">: </w:t>
      </w:r>
      <w:r w:rsidRPr="0071793E">
        <w:rPr>
          <w:noProof/>
        </w:rPr>
        <w:t>Školský zákon § 146 ods. 4, zaradenie podľa veku žiaka, nie podľa o</w:t>
      </w:r>
      <w:r>
        <w:rPr>
          <w:noProof/>
        </w:rPr>
        <w:t>vládania jazyka</w:t>
      </w:r>
      <w:r w:rsidRPr="0071793E">
        <w:rPr>
          <w:noProof/>
        </w:rPr>
        <w:t xml:space="preserve">. Jazyková bariéra nie je dôvodom na zaradenie do nižšieho ročníka.  </w:t>
      </w:r>
    </w:p>
    <w:p w14:paraId="26D1C66B" w14:textId="77777777" w:rsidR="00007C26" w:rsidRPr="0071793E" w:rsidRDefault="00007C26" w:rsidP="00007C26">
      <w:pPr>
        <w:rPr>
          <w:noProof/>
        </w:rPr>
      </w:pPr>
      <w:r>
        <w:rPr>
          <w:noProof/>
        </w:rPr>
        <w:t>-</w:t>
      </w:r>
      <w:r w:rsidRPr="0071793E">
        <w:rPr>
          <w:noProof/>
        </w:rPr>
        <w:t>Testovanie 5 a 9: info</w:t>
      </w:r>
      <w:r>
        <w:rPr>
          <w:noProof/>
        </w:rPr>
        <w:t>rmovať ich o tomto testovaní. Testovanie 9 nemusí písať žiak- cudzinec, ktorý je v SR menej ako rok.</w:t>
      </w:r>
    </w:p>
    <w:p w14:paraId="58B5BB48" w14:textId="77777777" w:rsidR="00007C26" w:rsidRDefault="00007C26" w:rsidP="00007C26">
      <w:pPr>
        <w:rPr>
          <w:noProof/>
        </w:rPr>
      </w:pPr>
      <w:r w:rsidRPr="00477ED8">
        <w:rPr>
          <w:b/>
          <w:bCs/>
          <w:noProof/>
        </w:rPr>
        <w:t xml:space="preserve">Odporúčanie pre učiteľov všetkých predmetov: </w:t>
      </w:r>
      <w:r w:rsidRPr="00477ED8">
        <w:rPr>
          <w:noProof/>
        </w:rPr>
        <w:t>tvorba terminologického slovníka, kľúčová slovná zásoba, pomoc s tvorbou poznámok  - hlavné body témy, otázky na ktoré treba vedieť odpovedať, myšlienkové mapy, tvorba obrázkových slajdov so zvukovým záznamom textu/ slovnej zásoby ...</w:t>
      </w:r>
    </w:p>
    <w:p w14:paraId="4EDE8CC7" w14:textId="77777777" w:rsidR="0026380B" w:rsidRDefault="0026380B" w:rsidP="00DD31B9">
      <w:pPr>
        <w:rPr>
          <w:b/>
          <w:sz w:val="40"/>
          <w:szCs w:val="40"/>
        </w:rPr>
      </w:pPr>
    </w:p>
    <w:p w14:paraId="4ACB7D0B" w14:textId="77777777" w:rsidR="0026380B" w:rsidRDefault="008366B7" w:rsidP="0026380B">
      <w:pPr>
        <w:rPr>
          <w:b/>
          <w:i/>
          <w:color w:val="000000"/>
          <w:sz w:val="40"/>
          <w:szCs w:val="40"/>
        </w:rPr>
      </w:pPr>
      <w:r>
        <w:rPr>
          <w:b/>
          <w:i/>
          <w:color w:val="000000"/>
          <w:sz w:val="40"/>
          <w:szCs w:val="40"/>
        </w:rPr>
        <w:t>11</w:t>
      </w:r>
      <w:r w:rsidR="0026380B" w:rsidRPr="0026380B">
        <w:rPr>
          <w:b/>
          <w:i/>
          <w:color w:val="000000"/>
          <w:sz w:val="40"/>
          <w:szCs w:val="40"/>
        </w:rPr>
        <w:t>. STRATÉGIA DIGITÁLNEJ TRANSFORMÁCIE VZDELÁVANIA</w:t>
      </w:r>
      <w:r w:rsidR="0026380B">
        <w:rPr>
          <w:b/>
          <w:i/>
          <w:color w:val="000000"/>
          <w:sz w:val="40"/>
          <w:szCs w:val="40"/>
        </w:rPr>
        <w:t xml:space="preserve"> </w:t>
      </w:r>
    </w:p>
    <w:p w14:paraId="7B88E529" w14:textId="77777777" w:rsidR="0026380B" w:rsidRDefault="0026380B" w:rsidP="0026380B">
      <w:pPr>
        <w:rPr>
          <w:b/>
          <w:i/>
          <w:color w:val="000000"/>
          <w:sz w:val="40"/>
          <w:szCs w:val="40"/>
        </w:rPr>
      </w:pPr>
    </w:p>
    <w:p w14:paraId="4DCC51C0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11.1 Vízia a zámer školy v oblasti digitalizácie výučby a správy</w:t>
      </w:r>
    </w:p>
    <w:p w14:paraId="32691655" w14:textId="77777777" w:rsidR="00C9147D" w:rsidRPr="00C9147D" w:rsidRDefault="00C9147D" w:rsidP="00C9147D">
      <w:pPr>
        <w:rPr>
          <w:bCs/>
          <w:iCs/>
          <w:color w:val="000000"/>
        </w:rPr>
      </w:pPr>
      <w:r w:rsidRPr="00C9147D">
        <w:rPr>
          <w:bCs/>
          <w:iCs/>
          <w:color w:val="000000"/>
        </w:rPr>
        <w:t>V súlade s § 7 ods. 4 písm. j) zákona č. 245/2008 Z. z. (školský zákon) v znení účinnom od 1. 1. 2026 vytvára škola túto Stratégiu digitálnej transformácie vzdelávania. Hlavnou víziou školy je prechod od pasívneho využívania digitálnych technológií k ich aktívnemu, tvorivému, etickému a kritickému uplatňovaniu vo vyučovacom procese i v riadení školy.</w:t>
      </w:r>
    </w:p>
    <w:p w14:paraId="048A7DB8" w14:textId="77777777" w:rsidR="00C9147D" w:rsidRPr="00C9147D" w:rsidRDefault="00C9147D" w:rsidP="00C9147D">
      <w:pPr>
        <w:rPr>
          <w:bCs/>
          <w:iCs/>
          <w:color w:val="000000"/>
        </w:rPr>
      </w:pPr>
      <w:r w:rsidRPr="00C9147D">
        <w:rPr>
          <w:bCs/>
          <w:iCs/>
          <w:color w:val="000000"/>
        </w:rPr>
        <w:t>Zámerom školy je:</w:t>
      </w:r>
    </w:p>
    <w:p w14:paraId="5005B038" w14:textId="77777777" w:rsidR="00C9147D" w:rsidRPr="00C9147D" w:rsidRDefault="00C9147D">
      <w:pPr>
        <w:numPr>
          <w:ilvl w:val="0"/>
          <w:numId w:val="45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Rozvíjať digitálnu gramotnosť a kritické myslenie žiakov a pedagógov v súlade s požiadavkami 21. storočia.</w:t>
      </w:r>
    </w:p>
    <w:p w14:paraId="05462CEA" w14:textId="77777777" w:rsidR="00C9147D" w:rsidRPr="00C9147D" w:rsidRDefault="00C9147D">
      <w:pPr>
        <w:numPr>
          <w:ilvl w:val="0"/>
          <w:numId w:val="45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Zabezpečiť technologickú neutralitu a rovný prístup všetkých žiakov k moderným digitálnym nástrojom bez ohľadu na ich sociálno-ekonomické zázemie.</w:t>
      </w:r>
    </w:p>
    <w:p w14:paraId="7035B4F1" w14:textId="77777777" w:rsidR="00C9147D" w:rsidRPr="00C9147D" w:rsidRDefault="00C9147D">
      <w:pPr>
        <w:numPr>
          <w:ilvl w:val="0"/>
          <w:numId w:val="45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Zefektívniť školskú administratívu, komunikáciu s rodičmi a správu učebných materiálov prostredníctvom integrovaných cloudových riešení a školského informačného systému.</w:t>
      </w:r>
    </w:p>
    <w:p w14:paraId="576B7AA2" w14:textId="77777777" w:rsidR="00C9147D" w:rsidRDefault="00C9147D" w:rsidP="00C9147D">
      <w:pPr>
        <w:rPr>
          <w:b/>
          <w:bCs/>
          <w:iCs/>
          <w:color w:val="000000"/>
        </w:rPr>
      </w:pPr>
    </w:p>
    <w:p w14:paraId="514C8712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11.2 Aktuálny stav digitálnej infraštruktúry a nástrojov</w:t>
      </w:r>
    </w:p>
    <w:p w14:paraId="7FE69ECB" w14:textId="77777777" w:rsidR="00C9147D" w:rsidRPr="00C9147D" w:rsidRDefault="00C9147D" w:rsidP="00C9147D">
      <w:pPr>
        <w:rPr>
          <w:bCs/>
          <w:iCs/>
          <w:color w:val="000000"/>
        </w:rPr>
      </w:pPr>
      <w:r w:rsidRPr="00C9147D">
        <w:rPr>
          <w:bCs/>
          <w:iCs/>
          <w:color w:val="000000"/>
        </w:rPr>
        <w:t>Školiaca a administratívna infraštruktúra školy pozostáva z nasledovných zložiek:</w:t>
      </w:r>
    </w:p>
    <w:p w14:paraId="4D66C91B" w14:textId="77777777" w:rsidR="00C9147D" w:rsidRPr="00C9147D" w:rsidRDefault="00C9147D">
      <w:pPr>
        <w:numPr>
          <w:ilvl w:val="0"/>
          <w:numId w:val="46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Hardvérové vybavenie:</w:t>
      </w:r>
      <w:r w:rsidRPr="00C9147D">
        <w:rPr>
          <w:bCs/>
          <w:iCs/>
          <w:color w:val="000000"/>
        </w:rPr>
        <w:t xml:space="preserve"> Špecializovaný multimediálny ateliér vybavený počítačovými stanicami pre nelineárny strih a grafickú postprodukciu, prenosné tablety pre kreslenie a stop-</w:t>
      </w:r>
      <w:proofErr w:type="spellStart"/>
      <w:r w:rsidRPr="00C9147D">
        <w:rPr>
          <w:bCs/>
          <w:iCs/>
          <w:color w:val="000000"/>
        </w:rPr>
        <w:t>motion</w:t>
      </w:r>
      <w:proofErr w:type="spellEnd"/>
      <w:r w:rsidRPr="00C9147D">
        <w:rPr>
          <w:bCs/>
          <w:iCs/>
          <w:color w:val="000000"/>
        </w:rPr>
        <w:t xml:space="preserve"> animáciu, digitálne fotoaparáty/kamery (DSLR/DSLM), štúdiová LED osvetľovacia technika, smerové a bezdrôtové mikrofóny a mobilné stabilizátory.</w:t>
      </w:r>
    </w:p>
    <w:p w14:paraId="7B3DF848" w14:textId="77777777" w:rsidR="00C9147D" w:rsidRPr="00C9147D" w:rsidRDefault="00C9147D">
      <w:pPr>
        <w:numPr>
          <w:ilvl w:val="0"/>
          <w:numId w:val="46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Softvérový ekosystém:</w:t>
      </w:r>
      <w:r w:rsidRPr="00C9147D">
        <w:rPr>
          <w:bCs/>
          <w:iCs/>
          <w:color w:val="000000"/>
        </w:rPr>
        <w:t xml:space="preserve"> Využívanie profesionálnych softvérových balíkov (napr. Adobe </w:t>
      </w:r>
      <w:proofErr w:type="spellStart"/>
      <w:r w:rsidRPr="00C9147D">
        <w:rPr>
          <w:bCs/>
          <w:iCs/>
          <w:color w:val="000000"/>
        </w:rPr>
        <w:t>Creative</w:t>
      </w:r>
      <w:proofErr w:type="spellEnd"/>
      <w:r w:rsidRPr="00C9147D">
        <w:rPr>
          <w:bCs/>
          <w:iCs/>
          <w:color w:val="000000"/>
        </w:rPr>
        <w:t xml:space="preserve"> </w:t>
      </w:r>
      <w:proofErr w:type="spellStart"/>
      <w:r w:rsidRPr="00C9147D">
        <w:rPr>
          <w:bCs/>
          <w:iCs/>
          <w:color w:val="000000"/>
        </w:rPr>
        <w:t>Cloud</w:t>
      </w:r>
      <w:proofErr w:type="spellEnd"/>
      <w:r w:rsidRPr="00C9147D">
        <w:rPr>
          <w:bCs/>
          <w:iCs/>
          <w:color w:val="000000"/>
        </w:rPr>
        <w:t xml:space="preserve">) v kombinácii s bezplatnými a </w:t>
      </w:r>
      <w:proofErr w:type="spellStart"/>
      <w:r w:rsidRPr="00C9147D">
        <w:rPr>
          <w:bCs/>
          <w:iCs/>
          <w:color w:val="000000"/>
        </w:rPr>
        <w:t>open-source</w:t>
      </w:r>
      <w:proofErr w:type="spellEnd"/>
      <w:r w:rsidRPr="00C9147D">
        <w:rPr>
          <w:bCs/>
          <w:iCs/>
          <w:color w:val="000000"/>
        </w:rPr>
        <w:t xml:space="preserve"> alternatívami (</w:t>
      </w:r>
      <w:proofErr w:type="spellStart"/>
      <w:r w:rsidRPr="00C9147D">
        <w:rPr>
          <w:bCs/>
          <w:iCs/>
          <w:color w:val="000000"/>
        </w:rPr>
        <w:t>DaVinci</w:t>
      </w:r>
      <w:proofErr w:type="spellEnd"/>
      <w:r w:rsidRPr="00C9147D">
        <w:rPr>
          <w:bCs/>
          <w:iCs/>
          <w:color w:val="000000"/>
        </w:rPr>
        <w:t xml:space="preserve"> </w:t>
      </w:r>
      <w:proofErr w:type="spellStart"/>
      <w:r w:rsidRPr="00C9147D">
        <w:rPr>
          <w:bCs/>
          <w:iCs/>
          <w:color w:val="000000"/>
        </w:rPr>
        <w:t>Resolve</w:t>
      </w:r>
      <w:proofErr w:type="spellEnd"/>
      <w:r w:rsidRPr="00C9147D">
        <w:rPr>
          <w:bCs/>
          <w:iCs/>
          <w:color w:val="000000"/>
        </w:rPr>
        <w:t xml:space="preserve">, GIMP, </w:t>
      </w:r>
      <w:proofErr w:type="spellStart"/>
      <w:r w:rsidRPr="00C9147D">
        <w:rPr>
          <w:bCs/>
          <w:iCs/>
          <w:color w:val="000000"/>
        </w:rPr>
        <w:t>Scribus</w:t>
      </w:r>
      <w:proofErr w:type="spellEnd"/>
      <w:r w:rsidRPr="00C9147D">
        <w:rPr>
          <w:bCs/>
          <w:iCs/>
          <w:color w:val="000000"/>
        </w:rPr>
        <w:t xml:space="preserve">, </w:t>
      </w:r>
      <w:proofErr w:type="spellStart"/>
      <w:r w:rsidRPr="00C9147D">
        <w:rPr>
          <w:bCs/>
          <w:iCs/>
          <w:color w:val="000000"/>
        </w:rPr>
        <w:t>CapCut</w:t>
      </w:r>
      <w:proofErr w:type="spellEnd"/>
      <w:r w:rsidRPr="00C9147D">
        <w:rPr>
          <w:bCs/>
          <w:iCs/>
          <w:color w:val="000000"/>
        </w:rPr>
        <w:t>), čím sa napĺňa princíp technologickej neutrality a všestrannosti.</w:t>
      </w:r>
    </w:p>
    <w:p w14:paraId="136ADC71" w14:textId="77777777" w:rsidR="00C9147D" w:rsidRPr="00C9147D" w:rsidRDefault="00C9147D">
      <w:pPr>
        <w:numPr>
          <w:ilvl w:val="0"/>
          <w:numId w:val="46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Sieťová infraštruktúra a správa:</w:t>
      </w:r>
      <w:r w:rsidRPr="00C9147D">
        <w:rPr>
          <w:bCs/>
          <w:iCs/>
          <w:color w:val="000000"/>
        </w:rPr>
        <w:t xml:space="preserve"> Bezpečné vysokorýchlostné Wi-Fi pripojenie v celom objekte školy, chránené cloudové úložiská pre uchovávanie žiackych portfólií a digitálna žiacka knižka/triedna kniha pre transparentnú komunikáciu.</w:t>
      </w:r>
    </w:p>
    <w:p w14:paraId="05979F50" w14:textId="77777777" w:rsidR="00C9147D" w:rsidRDefault="00C9147D" w:rsidP="00C9147D">
      <w:pPr>
        <w:rPr>
          <w:b/>
          <w:bCs/>
          <w:iCs/>
          <w:color w:val="000000"/>
        </w:rPr>
      </w:pPr>
    </w:p>
    <w:p w14:paraId="24C785BF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11.3 Plán rozvoja digitálnych kompetencií učiteľov</w:t>
      </w:r>
    </w:p>
    <w:p w14:paraId="1562C762" w14:textId="77777777" w:rsidR="00C9147D" w:rsidRPr="00C9147D" w:rsidRDefault="00C9147D" w:rsidP="00C9147D">
      <w:pPr>
        <w:rPr>
          <w:bCs/>
          <w:iCs/>
          <w:color w:val="000000"/>
        </w:rPr>
      </w:pPr>
      <w:r w:rsidRPr="00C9147D">
        <w:rPr>
          <w:bCs/>
          <w:iCs/>
          <w:color w:val="000000"/>
        </w:rPr>
        <w:t>Kontinuálne vzdelávanie pedagogického zboru v oblasti digitálnych zručností a generatívnej AI je kľúčovým predpokladom úspešnej transformácie výučby.</w:t>
      </w:r>
    </w:p>
    <w:p w14:paraId="0987A9A9" w14:textId="77777777" w:rsidR="00C9147D" w:rsidRPr="00C9147D" w:rsidRDefault="00C9147D">
      <w:pPr>
        <w:numPr>
          <w:ilvl w:val="0"/>
          <w:numId w:val="47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Forma vzdelávania:</w:t>
      </w:r>
      <w:r w:rsidRPr="00C9147D">
        <w:rPr>
          <w:bCs/>
          <w:iCs/>
          <w:color w:val="000000"/>
        </w:rPr>
        <w:t xml:space="preserve"> Interná séria praktických workshopov organizovaných v 1-hodinových vyučovacích blokoch a vedených školským AI ambasádorom / digitálnym koordinátorom.</w:t>
      </w:r>
    </w:p>
    <w:p w14:paraId="34846E92" w14:textId="77777777" w:rsidR="00C9147D" w:rsidRPr="00C9147D" w:rsidRDefault="00C9147D">
      <w:pPr>
        <w:numPr>
          <w:ilvl w:val="0"/>
          <w:numId w:val="47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Časový harmonogram:</w:t>
      </w:r>
      <w:r w:rsidRPr="00C9147D">
        <w:rPr>
          <w:bCs/>
          <w:iCs/>
          <w:color w:val="000000"/>
        </w:rPr>
        <w:t xml:space="preserve"> Príprava platforiem a plánovanie prebehne do 22. decembra 2025; samotná realizácia školení sa uskutoční v priebehu januára a februára 2026 s finálnym testovaním vedomostí do 28. februára 2026.</w:t>
      </w:r>
    </w:p>
    <w:p w14:paraId="57929707" w14:textId="77777777" w:rsidR="00C9147D" w:rsidRPr="00C9147D" w:rsidRDefault="00C9147D">
      <w:pPr>
        <w:numPr>
          <w:ilvl w:val="0"/>
          <w:numId w:val="47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Obsah vzdelávania:</w:t>
      </w:r>
    </w:p>
    <w:p w14:paraId="2DB8C607" w14:textId="77777777" w:rsidR="00C9147D" w:rsidRPr="00C9147D" w:rsidRDefault="00C9147D">
      <w:pPr>
        <w:numPr>
          <w:ilvl w:val="1"/>
          <w:numId w:val="47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Praktická integrácia generatívnej AI do pedagogického procesu a tvorby príprav na vyučovanie.</w:t>
      </w:r>
    </w:p>
    <w:p w14:paraId="2491D642" w14:textId="77777777" w:rsidR="00C9147D" w:rsidRPr="00C9147D" w:rsidRDefault="00C9147D">
      <w:pPr>
        <w:numPr>
          <w:ilvl w:val="1"/>
          <w:numId w:val="47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Metodika hodnotiaceho procesu (posudzovanie AI výstupov ľudským hodnotením) a personalizácia výučby.</w:t>
      </w:r>
    </w:p>
    <w:p w14:paraId="09D5620B" w14:textId="77777777" w:rsidR="00C9147D" w:rsidRPr="00C9147D" w:rsidRDefault="00C9147D">
      <w:pPr>
        <w:numPr>
          <w:ilvl w:val="1"/>
          <w:numId w:val="47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Kybernetická bezpečnosť, ochrana osobných údajov (GDPR) a autorské právo v digitálnom prostredí.</w:t>
      </w:r>
    </w:p>
    <w:p w14:paraId="5A1EFF16" w14:textId="77777777" w:rsidR="00C9147D" w:rsidRPr="00C9147D" w:rsidRDefault="00C9147D">
      <w:pPr>
        <w:numPr>
          <w:ilvl w:val="0"/>
          <w:numId w:val="47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Cieľová hodnota:</w:t>
      </w:r>
      <w:r w:rsidRPr="00C9147D">
        <w:rPr>
          <w:bCs/>
          <w:iCs/>
          <w:color w:val="000000"/>
        </w:rPr>
        <w:t xml:space="preserve"> Minimálne 60 % učiteľov prejde školením a úspešne absolvuje verifikačný test do 28. februára 2026.</w:t>
      </w:r>
    </w:p>
    <w:p w14:paraId="722CC695" w14:textId="77777777" w:rsidR="00C9147D" w:rsidRDefault="00C9147D" w:rsidP="00C9147D">
      <w:pPr>
        <w:rPr>
          <w:b/>
          <w:bCs/>
          <w:iCs/>
          <w:color w:val="000000"/>
        </w:rPr>
      </w:pPr>
    </w:p>
    <w:p w14:paraId="3ACB28EE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11.4 Integrácia AI gramotnosti do vyučovania</w:t>
      </w:r>
    </w:p>
    <w:p w14:paraId="1EEE1465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A. Pravidlá pre využívanie AI pre učiteľov</w:t>
      </w:r>
    </w:p>
    <w:p w14:paraId="2E9129AE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Podpora učenia, nie nahradenie učiteľa:</w:t>
      </w:r>
      <w:r w:rsidRPr="00C9147D">
        <w:rPr>
          <w:bCs/>
          <w:iCs/>
          <w:color w:val="000000"/>
        </w:rPr>
        <w:t xml:space="preserve"> AI využívame na doplnenie vyučovacieho procesu, nie na jeho úplnú náhradu.</w:t>
      </w:r>
    </w:p>
    <w:p w14:paraId="11F8BA87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Personalizácia výučby:</w:t>
      </w:r>
      <w:r w:rsidRPr="00C9147D">
        <w:rPr>
          <w:bCs/>
          <w:iCs/>
          <w:color w:val="000000"/>
        </w:rPr>
        <w:t xml:space="preserve"> AI môže pomôcť prispôsobiť výučbu individuálnym potrebám žiakov, napríklad poskytovaním rôznych úrovní náročnosti úloh.</w:t>
      </w:r>
    </w:p>
    <w:p w14:paraId="0E187702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Spravodlivé hodnotenie:</w:t>
      </w:r>
      <w:r w:rsidRPr="00C9147D">
        <w:rPr>
          <w:bCs/>
          <w:iCs/>
          <w:color w:val="000000"/>
        </w:rPr>
        <w:t xml:space="preserve"> Pri využívaní AI na hodnotenie žiakov dbajte na to, aby sa výsledky posudzovali v kontexte ľudského hodnotenia a nie ako jediné kritérium.</w:t>
      </w:r>
    </w:p>
    <w:p w14:paraId="5B9A3069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Etické využitie:</w:t>
      </w:r>
      <w:r w:rsidRPr="00C9147D">
        <w:rPr>
          <w:bCs/>
          <w:iCs/>
          <w:color w:val="000000"/>
        </w:rPr>
        <w:t xml:space="preserve"> AI nástroje musia byť používané v súlade s etickými normami, bez toho, aby diskriminovali alebo poškodili akúkoľvek skupinu žiakov.</w:t>
      </w:r>
    </w:p>
    <w:p w14:paraId="45401E2F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Transparentnosť:</w:t>
      </w:r>
      <w:r w:rsidRPr="00C9147D">
        <w:rPr>
          <w:bCs/>
          <w:iCs/>
          <w:color w:val="000000"/>
        </w:rPr>
        <w:t xml:space="preserve"> Žiakov a ich rodičov informujte o tom, ako sa AI využije v rámci vyučovania a aké dáta sa zbierajú.</w:t>
      </w:r>
    </w:p>
    <w:p w14:paraId="47D2DC72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Podpora kreativity a kritického myslenia:</w:t>
      </w:r>
      <w:r w:rsidRPr="00C9147D">
        <w:rPr>
          <w:bCs/>
          <w:iCs/>
          <w:color w:val="000000"/>
        </w:rPr>
        <w:t xml:space="preserve"> AI by nemala obmedzovať kreativitu žiakov, ale naopak ju podporovať, napríklad tým, že im poskytne nové perspektívy.</w:t>
      </w:r>
    </w:p>
    <w:p w14:paraId="7F5FE66A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lastRenderedPageBreak/>
        <w:t>Zabezpečenie dátovej bezpečnosti:</w:t>
      </w:r>
      <w:r w:rsidRPr="00C9147D">
        <w:rPr>
          <w:bCs/>
          <w:iCs/>
          <w:color w:val="000000"/>
        </w:rPr>
        <w:t xml:space="preserve"> Dbajte na ochranu osobných údajov žiakov pri využívaní AI nástrojov, dodržiavajte GDPR.</w:t>
      </w:r>
    </w:p>
    <w:p w14:paraId="1D176B05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Výber vhodných nástrojov:</w:t>
      </w:r>
      <w:r w:rsidRPr="00C9147D">
        <w:rPr>
          <w:bCs/>
          <w:iCs/>
          <w:color w:val="000000"/>
        </w:rPr>
        <w:t xml:space="preserve"> Vyberajte AI nástroje, ktoré sú overené, vzdelávacie a vhodné pre vekovú skupinu žiakov.</w:t>
      </w:r>
    </w:p>
    <w:p w14:paraId="267151B2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Reflexia a spätná väzba:</w:t>
      </w:r>
      <w:r w:rsidRPr="00C9147D">
        <w:rPr>
          <w:bCs/>
          <w:iCs/>
          <w:color w:val="000000"/>
        </w:rPr>
        <w:t xml:space="preserve"> Po implementácii AI nástrojov pravidelne hodnoťte ich vplyv na výučbu a upravujte stratégie podľa potreby.</w:t>
      </w:r>
    </w:p>
    <w:p w14:paraId="6457D9F3" w14:textId="77777777" w:rsidR="00C9147D" w:rsidRPr="00C9147D" w:rsidRDefault="00C9147D">
      <w:pPr>
        <w:numPr>
          <w:ilvl w:val="0"/>
          <w:numId w:val="48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Priebežné vzdelávanie:</w:t>
      </w:r>
      <w:r w:rsidRPr="00C9147D">
        <w:rPr>
          <w:bCs/>
          <w:iCs/>
          <w:color w:val="000000"/>
        </w:rPr>
        <w:t xml:space="preserve"> Sledujte aktuálne trendy v oblasti AI, aby ste boli pripravení efektívne integrovať nové technológie do vyučovacieho procesu.</w:t>
      </w:r>
    </w:p>
    <w:p w14:paraId="195139A3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B. Pravidlá pre využívanie AI pre žiakov</w:t>
      </w:r>
    </w:p>
    <w:p w14:paraId="5C1CED71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Podpora učenia:</w:t>
      </w:r>
      <w:r w:rsidRPr="00C9147D">
        <w:rPr>
          <w:bCs/>
          <w:iCs/>
          <w:color w:val="000000"/>
        </w:rPr>
        <w:t xml:space="preserve"> Využívajte AI nástroje na zlepšenie porozumenia učiva a precvičovanie, nie na obchádzanie učenia.</w:t>
      </w:r>
    </w:p>
    <w:p w14:paraId="5CCDEFFA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Autenticita práce:</w:t>
      </w:r>
      <w:r w:rsidRPr="00C9147D">
        <w:rPr>
          <w:bCs/>
          <w:iCs/>
          <w:color w:val="000000"/>
        </w:rPr>
        <w:t xml:space="preserve"> Pri využívaní AI pri vypracovávaní úloh a projektov dbajte na to, aby výsledky boli vašou vlastnou prácou, nie plagiátom.</w:t>
      </w:r>
    </w:p>
    <w:p w14:paraId="637C212F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Bezpečné používanie:</w:t>
      </w:r>
      <w:r w:rsidRPr="00C9147D">
        <w:rPr>
          <w:bCs/>
          <w:iCs/>
          <w:color w:val="000000"/>
        </w:rPr>
        <w:t xml:space="preserve"> Dodržiavajte pravidlá ochrany osobných údajov a nikdy nezdieľajte osobné informácie v AI aplikáciách.</w:t>
      </w:r>
    </w:p>
    <w:p w14:paraId="2C120056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Rozvoj zručností:</w:t>
      </w:r>
      <w:r w:rsidRPr="00C9147D">
        <w:rPr>
          <w:bCs/>
          <w:iCs/>
          <w:color w:val="000000"/>
        </w:rPr>
        <w:t xml:space="preserve"> Využívajte AI nástroje na rozvoj kritického myslenia, riešenie problémov a kreatívne myslenie.</w:t>
      </w:r>
    </w:p>
    <w:p w14:paraId="49A3AB2C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Zodpovednosť za výber zdrojov:</w:t>
      </w:r>
      <w:r w:rsidRPr="00C9147D">
        <w:rPr>
          <w:bCs/>
          <w:iCs/>
          <w:color w:val="000000"/>
        </w:rPr>
        <w:t xml:space="preserve"> Overujte informácie získané prostredníctvom AI nástrojov z viacerých zdrojov, aby ste sa vyhli dezinformáciám.</w:t>
      </w:r>
    </w:p>
    <w:p w14:paraId="26EA9F36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Správne použitie času:</w:t>
      </w:r>
      <w:r w:rsidRPr="00C9147D">
        <w:rPr>
          <w:bCs/>
          <w:iCs/>
          <w:color w:val="000000"/>
        </w:rPr>
        <w:t xml:space="preserve"> AI využívajte efektívne a vyvážene, aby ste sa nespoliehali výlučne na technológie pri riešení úloh.</w:t>
      </w:r>
    </w:p>
    <w:p w14:paraId="11EAA77F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Etické správanie:</w:t>
      </w:r>
      <w:r w:rsidRPr="00C9147D">
        <w:rPr>
          <w:bCs/>
          <w:iCs/>
          <w:color w:val="000000"/>
        </w:rPr>
        <w:t xml:space="preserve"> Zabezpečte, aby vaše použitie AI nepoškodzovalo iných, bolo čestné a etické.</w:t>
      </w:r>
    </w:p>
    <w:p w14:paraId="7228748C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Kritický prístup:</w:t>
      </w:r>
      <w:r w:rsidRPr="00C9147D">
        <w:rPr>
          <w:bCs/>
          <w:iCs/>
          <w:color w:val="000000"/>
        </w:rPr>
        <w:t xml:space="preserve"> Pristupujte ku každému výstupu AI kriticky, uvedomte si, že AI výstup môže mať aj chyby.</w:t>
      </w:r>
    </w:p>
    <w:p w14:paraId="150C0EA8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Spolupráca a komunikácia:</w:t>
      </w:r>
      <w:r w:rsidRPr="00C9147D">
        <w:rPr>
          <w:bCs/>
          <w:iCs/>
          <w:color w:val="000000"/>
        </w:rPr>
        <w:t xml:space="preserve"> Zdieľajte svoje skúsenosti s AI s učiteľmi a spolužiakmi, aby ste sa navzájom učili a rozvíjali.</w:t>
      </w:r>
    </w:p>
    <w:p w14:paraId="0A9AF6CF" w14:textId="77777777" w:rsidR="00C9147D" w:rsidRPr="00C9147D" w:rsidRDefault="00C9147D">
      <w:pPr>
        <w:numPr>
          <w:ilvl w:val="0"/>
          <w:numId w:val="49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Ochrana zdravia:</w:t>
      </w:r>
      <w:r w:rsidRPr="00C9147D">
        <w:rPr>
          <w:bCs/>
          <w:iCs/>
          <w:color w:val="000000"/>
        </w:rPr>
        <w:t xml:space="preserve"> Pri práci s AI nástrojmi dbajte na správne držanie tela a pravidelné prestávky, aby ste chránili svoje zdravie.</w:t>
      </w:r>
    </w:p>
    <w:p w14:paraId="75FB2A61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C. Plán implementácie pravidiel využívania AI</w:t>
      </w:r>
    </w:p>
    <w:p w14:paraId="3F95BA82" w14:textId="77777777" w:rsidR="00C9147D" w:rsidRPr="00C9147D" w:rsidRDefault="00C9147D">
      <w:pPr>
        <w:numPr>
          <w:ilvl w:val="0"/>
          <w:numId w:val="50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Cieľ 1: Vytvorenie a schválenie pravidiel pre využívanie AI</w:t>
      </w:r>
    </w:p>
    <w:p w14:paraId="6E20DD06" w14:textId="77777777" w:rsidR="00C9147D" w:rsidRPr="00C9147D" w:rsidRDefault="00C9147D">
      <w:pPr>
        <w:numPr>
          <w:ilvl w:val="1"/>
          <w:numId w:val="50"/>
        </w:numPr>
        <w:rPr>
          <w:bCs/>
          <w:iCs/>
          <w:color w:val="000000"/>
        </w:rPr>
      </w:pPr>
      <w:r w:rsidRPr="00C9147D">
        <w:rPr>
          <w:bCs/>
          <w:i/>
          <w:iCs/>
          <w:color w:val="000000"/>
        </w:rPr>
        <w:t>Špecifikácia:</w:t>
      </w:r>
      <w:r w:rsidRPr="00C9147D">
        <w:rPr>
          <w:bCs/>
          <w:iCs/>
          <w:color w:val="000000"/>
        </w:rPr>
        <w:t xml:space="preserve"> Vytvorenie pracovnej skupiny (do 15. 11. 2025), príprava návrhu (do 30. 11. 2025), schválenie na pedagogickej rade (do 7. 1. 2026) a distribúcia učiteľom a žiakom (do 31. 1. 2026).</w:t>
      </w:r>
    </w:p>
    <w:p w14:paraId="7DCC1A2D" w14:textId="77777777" w:rsidR="00C9147D" w:rsidRPr="00C9147D" w:rsidRDefault="00C9147D">
      <w:pPr>
        <w:numPr>
          <w:ilvl w:val="0"/>
          <w:numId w:val="50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Cieľ 2: Vzdelávanie učiteľov o využívaní AI</w:t>
      </w:r>
    </w:p>
    <w:p w14:paraId="1A1518E0" w14:textId="77777777" w:rsidR="00C9147D" w:rsidRPr="00C9147D" w:rsidRDefault="00C9147D">
      <w:pPr>
        <w:numPr>
          <w:ilvl w:val="1"/>
          <w:numId w:val="50"/>
        </w:numPr>
        <w:rPr>
          <w:bCs/>
          <w:iCs/>
          <w:color w:val="000000"/>
        </w:rPr>
      </w:pPr>
      <w:r w:rsidRPr="00C9147D">
        <w:rPr>
          <w:bCs/>
          <w:i/>
          <w:iCs/>
          <w:color w:val="000000"/>
        </w:rPr>
        <w:t>Špecifikácia:</w:t>
      </w:r>
      <w:r w:rsidRPr="00C9147D">
        <w:rPr>
          <w:bCs/>
          <w:iCs/>
          <w:color w:val="000000"/>
        </w:rPr>
        <w:t xml:space="preserve"> Organizácia školení AI ambasádorom v priebehu januára/februára 2026 a vyhodnotenie vedomostí testom do 28. 2. 2026.</w:t>
      </w:r>
    </w:p>
    <w:p w14:paraId="36680BD6" w14:textId="77777777" w:rsidR="00C9147D" w:rsidRPr="00C9147D" w:rsidRDefault="00C9147D">
      <w:pPr>
        <w:numPr>
          <w:ilvl w:val="0"/>
          <w:numId w:val="50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Cieľ 3: Zavedenie pravidiel do praxe pre žiakov</w:t>
      </w:r>
    </w:p>
    <w:p w14:paraId="509AEF00" w14:textId="77777777" w:rsidR="00C9147D" w:rsidRPr="00C9147D" w:rsidRDefault="00C9147D">
      <w:pPr>
        <w:numPr>
          <w:ilvl w:val="1"/>
          <w:numId w:val="50"/>
        </w:numPr>
        <w:rPr>
          <w:bCs/>
          <w:iCs/>
          <w:color w:val="000000"/>
        </w:rPr>
      </w:pPr>
      <w:r w:rsidRPr="00C9147D">
        <w:rPr>
          <w:bCs/>
          <w:i/>
          <w:iCs/>
          <w:color w:val="000000"/>
        </w:rPr>
        <w:t>Špecifikácia:</w:t>
      </w:r>
      <w:r w:rsidRPr="00C9147D">
        <w:rPr>
          <w:bCs/>
          <w:iCs/>
          <w:color w:val="000000"/>
        </w:rPr>
        <w:t xml:space="preserve"> Príprava materiálov pre žiakov (do 15. 1. 2026), úvodné hodiny o pravidlách AI (do konca marca 2026) a plná integrácia do výučby (do konca apríla 2026).</w:t>
      </w:r>
    </w:p>
    <w:p w14:paraId="62CFC02B" w14:textId="77777777" w:rsidR="00C9147D" w:rsidRPr="00C9147D" w:rsidRDefault="00C9147D">
      <w:pPr>
        <w:numPr>
          <w:ilvl w:val="0"/>
          <w:numId w:val="50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Cieľ 4: Pravidelné hodnotenie a aktualizácia pravidiel</w:t>
      </w:r>
    </w:p>
    <w:p w14:paraId="570C2469" w14:textId="77777777" w:rsidR="00C9147D" w:rsidRPr="00C9147D" w:rsidRDefault="00C9147D">
      <w:pPr>
        <w:numPr>
          <w:ilvl w:val="1"/>
          <w:numId w:val="50"/>
        </w:numPr>
        <w:rPr>
          <w:bCs/>
          <w:iCs/>
          <w:color w:val="000000"/>
        </w:rPr>
      </w:pPr>
      <w:r w:rsidRPr="00C9147D">
        <w:rPr>
          <w:bCs/>
          <w:i/>
          <w:iCs/>
          <w:color w:val="000000"/>
        </w:rPr>
        <w:t>Špecifikácia:</w:t>
      </w:r>
      <w:r w:rsidRPr="00C9147D">
        <w:rPr>
          <w:bCs/>
          <w:iCs/>
          <w:color w:val="000000"/>
        </w:rPr>
        <w:t xml:space="preserve"> Zriadenie hodnotiaceho tímu (do 15. 4. 2026), zber spätnej väzby (jún 2026), vypracovanie hodnotenia (do 30. 6. 2026) a zapracovanie úprav do 31. 8. 2026. Následné vyhodnocovanie prebieha v 6-mesačných cykloch.</w:t>
      </w:r>
    </w:p>
    <w:p w14:paraId="07DDB47A" w14:textId="77777777" w:rsidR="00C9147D" w:rsidRDefault="00C9147D" w:rsidP="00C9147D">
      <w:pPr>
        <w:rPr>
          <w:b/>
          <w:bCs/>
          <w:iCs/>
          <w:color w:val="000000"/>
        </w:rPr>
      </w:pPr>
    </w:p>
    <w:p w14:paraId="5F61681D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11.5 Indikátory pokroku</w:t>
      </w:r>
    </w:p>
    <w:p w14:paraId="36E3F86D" w14:textId="77777777" w:rsidR="00C9147D" w:rsidRPr="00C9147D" w:rsidRDefault="00C9147D" w:rsidP="00C9147D">
      <w:pPr>
        <w:rPr>
          <w:bCs/>
          <w:iCs/>
          <w:color w:val="000000"/>
        </w:rPr>
      </w:pPr>
      <w:r w:rsidRPr="00C9147D">
        <w:rPr>
          <w:bCs/>
          <w:iCs/>
          <w:color w:val="000000"/>
        </w:rPr>
        <w:t>Napĺňanie stratégie digitálnej transformácie sa vyhodnocuje prostredníctvom merateľných kritérií:</w:t>
      </w:r>
    </w:p>
    <w:p w14:paraId="62BE49E8" w14:textId="77777777" w:rsidR="00C9147D" w:rsidRPr="00C9147D" w:rsidRDefault="00C9147D">
      <w:pPr>
        <w:numPr>
          <w:ilvl w:val="0"/>
          <w:numId w:val="51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Kvantitatívne indikátory:</w:t>
      </w:r>
    </w:p>
    <w:p w14:paraId="39264118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lastRenderedPageBreak/>
        <w:t>Podiel pedagogických zamestnancov, ktorí úspešne absolvovali školenie a testovanie využívania AI (cieľová hodnota: min. 60 %).</w:t>
      </w:r>
    </w:p>
    <w:p w14:paraId="0B9BFA35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Podiel žiakov oboznámených s pravidlami AI, ktorí dokážu uviesť hlavné etické a bezpečnostné zásady (cieľová hodnota: min. 60 %).</w:t>
      </w:r>
    </w:p>
    <w:p w14:paraId="79DA777A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Počet vytvorených digitálnych študentských portfólií na cloudovom úložisku školy (cieľová hodnota: 100 % aktívnych žiakov).</w:t>
      </w:r>
    </w:p>
    <w:p w14:paraId="4D267450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Dodržiavanie ergonomických prestávok vo výučbe (každých 45 minút pri práci s obrazovkou).</w:t>
      </w:r>
    </w:p>
    <w:p w14:paraId="5748F79B" w14:textId="77777777" w:rsidR="00C9147D" w:rsidRPr="00C9147D" w:rsidRDefault="00C9147D">
      <w:pPr>
        <w:numPr>
          <w:ilvl w:val="0"/>
          <w:numId w:val="51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Kvalitatívne indikátory:</w:t>
      </w:r>
    </w:p>
    <w:p w14:paraId="254FC748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 xml:space="preserve">Schopnosť žiakov kriticky identifikovať </w:t>
      </w:r>
      <w:proofErr w:type="spellStart"/>
      <w:r w:rsidRPr="00C9147D">
        <w:rPr>
          <w:bCs/>
          <w:iCs/>
          <w:color w:val="000000"/>
        </w:rPr>
        <w:t>fake</w:t>
      </w:r>
      <w:proofErr w:type="spellEnd"/>
      <w:r w:rsidRPr="00C9147D">
        <w:rPr>
          <w:bCs/>
          <w:iCs/>
          <w:color w:val="000000"/>
        </w:rPr>
        <w:t xml:space="preserve"> </w:t>
      </w:r>
      <w:proofErr w:type="spellStart"/>
      <w:r w:rsidRPr="00C9147D">
        <w:rPr>
          <w:bCs/>
          <w:iCs/>
          <w:color w:val="000000"/>
        </w:rPr>
        <w:t>news</w:t>
      </w:r>
      <w:proofErr w:type="spellEnd"/>
      <w:r w:rsidRPr="00C9147D">
        <w:rPr>
          <w:bCs/>
          <w:iCs/>
          <w:color w:val="000000"/>
        </w:rPr>
        <w:t>, dezinformácie a syntetické médiá (</w:t>
      </w:r>
      <w:proofErr w:type="spellStart"/>
      <w:r w:rsidRPr="00C9147D">
        <w:rPr>
          <w:bCs/>
          <w:iCs/>
          <w:color w:val="000000"/>
        </w:rPr>
        <w:t>deepfakes</w:t>
      </w:r>
      <w:proofErr w:type="spellEnd"/>
      <w:r w:rsidRPr="00C9147D">
        <w:rPr>
          <w:bCs/>
          <w:iCs/>
          <w:color w:val="000000"/>
        </w:rPr>
        <w:t>) vo svojich projektoch.</w:t>
      </w:r>
    </w:p>
    <w:p w14:paraId="009CE40F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Miera autenticity žiackych prác a rešpektovanie autorských práv bez výskytu plagiátorstva.</w:t>
      </w:r>
    </w:p>
    <w:p w14:paraId="1DE5D131" w14:textId="77777777" w:rsidR="00C9147D" w:rsidRPr="00C9147D" w:rsidRDefault="00C9147D">
      <w:pPr>
        <w:numPr>
          <w:ilvl w:val="1"/>
          <w:numId w:val="51"/>
        </w:numPr>
        <w:rPr>
          <w:bCs/>
          <w:iCs/>
          <w:color w:val="000000"/>
        </w:rPr>
      </w:pPr>
      <w:r w:rsidRPr="00C9147D">
        <w:rPr>
          <w:bCs/>
          <w:iCs/>
          <w:color w:val="000000"/>
        </w:rPr>
        <w:t>Kvalita spätnej väzby získanej od žiakov, učiteľov a rodičov pri pravidelnom polročnom hodnotení.</w:t>
      </w:r>
    </w:p>
    <w:p w14:paraId="1497120E" w14:textId="77777777" w:rsidR="00C9147D" w:rsidRDefault="00C9147D" w:rsidP="00C9147D">
      <w:pPr>
        <w:rPr>
          <w:b/>
          <w:bCs/>
          <w:iCs/>
          <w:color w:val="000000"/>
        </w:rPr>
      </w:pPr>
    </w:p>
    <w:p w14:paraId="029C6C7B" w14:textId="77777777" w:rsidR="00C9147D" w:rsidRPr="00C9147D" w:rsidRDefault="00C9147D" w:rsidP="00C9147D">
      <w:pPr>
        <w:rPr>
          <w:b/>
          <w:bCs/>
          <w:iCs/>
          <w:color w:val="000000"/>
        </w:rPr>
      </w:pPr>
      <w:r w:rsidRPr="00C9147D">
        <w:rPr>
          <w:b/>
          <w:bCs/>
          <w:iCs/>
          <w:color w:val="000000"/>
        </w:rPr>
        <w:t>11.6 Zodpovednosť za realizáciu stratégie</w:t>
      </w:r>
    </w:p>
    <w:p w14:paraId="45FA6E28" w14:textId="77777777" w:rsidR="00C9147D" w:rsidRPr="00C9147D" w:rsidRDefault="00C9147D">
      <w:pPr>
        <w:numPr>
          <w:ilvl w:val="0"/>
          <w:numId w:val="52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Riaditeľ školy:</w:t>
      </w:r>
      <w:r w:rsidRPr="00C9147D">
        <w:rPr>
          <w:bCs/>
          <w:iCs/>
          <w:color w:val="000000"/>
        </w:rPr>
        <w:t xml:space="preserve"> Celková garancia stratégie, vytvorenie podmienok pre vzdelávanie a alokácia finančných a materiálnom-technických zdrojov.</w:t>
      </w:r>
    </w:p>
    <w:p w14:paraId="3360D0F5" w14:textId="77777777" w:rsidR="00C9147D" w:rsidRPr="00C9147D" w:rsidRDefault="00C9147D">
      <w:pPr>
        <w:numPr>
          <w:ilvl w:val="0"/>
          <w:numId w:val="52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Školský digitálny koordinátor / AI Ambasádor:</w:t>
      </w:r>
      <w:r w:rsidRPr="00C9147D">
        <w:rPr>
          <w:bCs/>
          <w:iCs/>
          <w:color w:val="000000"/>
        </w:rPr>
        <w:t xml:space="preserve"> Zabezpečenie realizácie vzdelávacích blokov pre učiteľov, metodická podpora a koordinácia výberu bezpečnému softvéru.</w:t>
      </w:r>
    </w:p>
    <w:p w14:paraId="243D26B0" w14:textId="77777777" w:rsidR="00C9147D" w:rsidRPr="00C9147D" w:rsidRDefault="00C9147D">
      <w:pPr>
        <w:numPr>
          <w:ilvl w:val="0"/>
          <w:numId w:val="52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Pracovná skupina pre digitálnu transformáciu a AI (2-3 učitelia + vedenie):</w:t>
      </w:r>
      <w:r w:rsidRPr="00C9147D">
        <w:rPr>
          <w:bCs/>
          <w:iCs/>
          <w:color w:val="000000"/>
        </w:rPr>
        <w:t xml:space="preserve"> Tvorba návrhu pravidiel, zbieranie spätnej väzby a vypracovanie polročných hodnotiacich správ.</w:t>
      </w:r>
    </w:p>
    <w:p w14:paraId="5902060D" w14:textId="77777777" w:rsidR="00C9147D" w:rsidRPr="00C9147D" w:rsidRDefault="00C9147D">
      <w:pPr>
        <w:numPr>
          <w:ilvl w:val="0"/>
          <w:numId w:val="52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Školský podporný tím (ŠPT):</w:t>
      </w:r>
      <w:r w:rsidRPr="00C9147D">
        <w:rPr>
          <w:bCs/>
          <w:iCs/>
          <w:color w:val="000000"/>
        </w:rPr>
        <w:t xml:space="preserve"> Poskytovanie podporných opatrení pri odstraňovaní bariér pri práci s digitálnymi nástrojmi a starostlivosť o duševné zdravie a prevenciu závislostí.</w:t>
      </w:r>
    </w:p>
    <w:p w14:paraId="3DAF11F1" w14:textId="77777777" w:rsidR="00C9147D" w:rsidRPr="00C9147D" w:rsidRDefault="00C9147D">
      <w:pPr>
        <w:numPr>
          <w:ilvl w:val="0"/>
          <w:numId w:val="52"/>
        </w:numPr>
        <w:rPr>
          <w:bCs/>
          <w:iCs/>
          <w:color w:val="000000"/>
        </w:rPr>
      </w:pPr>
      <w:r w:rsidRPr="00C9147D">
        <w:rPr>
          <w:b/>
          <w:bCs/>
          <w:iCs/>
          <w:color w:val="000000"/>
        </w:rPr>
        <w:t>Pedagogickí zamestnanci:</w:t>
      </w:r>
      <w:r w:rsidRPr="00C9147D">
        <w:rPr>
          <w:bCs/>
          <w:iCs/>
          <w:color w:val="000000"/>
        </w:rPr>
        <w:t xml:space="preserve"> Priama aplikácia schválených pravidiel v vyučovacích predmetoch, vedenie žiakov k etickému používaniu AI a dohľad nad ergonómiou a bezpečnosťou pri práci s technológiami.</w:t>
      </w:r>
    </w:p>
    <w:p w14:paraId="00500FA4" w14:textId="77777777" w:rsidR="0026380B" w:rsidRPr="00C9147D" w:rsidRDefault="0026380B" w:rsidP="0026380B">
      <w:pPr>
        <w:rPr>
          <w:bCs/>
          <w:iCs/>
          <w:color w:val="000000"/>
        </w:rPr>
      </w:pPr>
    </w:p>
    <w:p w14:paraId="1A74A5D3" w14:textId="77777777" w:rsidR="0026380B" w:rsidRDefault="0026380B" w:rsidP="0026380B">
      <w:pPr>
        <w:rPr>
          <w:b/>
          <w:i/>
          <w:color w:val="000000"/>
          <w:sz w:val="40"/>
          <w:szCs w:val="40"/>
        </w:rPr>
      </w:pPr>
    </w:p>
    <w:p w14:paraId="080A5FAE" w14:textId="77777777" w:rsidR="0026380B" w:rsidRPr="0026380B" w:rsidRDefault="00A819C1" w:rsidP="00A819C1">
      <w:pPr>
        <w:rPr>
          <w:b/>
          <w:i/>
          <w:color w:val="000000"/>
          <w:sz w:val="40"/>
          <w:szCs w:val="40"/>
        </w:rPr>
      </w:pPr>
      <w:r>
        <w:rPr>
          <w:b/>
          <w:i/>
          <w:color w:val="000000"/>
          <w:sz w:val="40"/>
          <w:szCs w:val="40"/>
        </w:rPr>
        <w:t xml:space="preserve">12. </w:t>
      </w:r>
      <w:r w:rsidR="002C4A10">
        <w:rPr>
          <w:b/>
          <w:i/>
          <w:color w:val="000000"/>
          <w:sz w:val="40"/>
          <w:szCs w:val="40"/>
        </w:rPr>
        <w:t>ZÁVER</w:t>
      </w:r>
    </w:p>
    <w:p w14:paraId="110557C2" w14:textId="77777777" w:rsidR="0026380B" w:rsidRDefault="0026380B" w:rsidP="00DD31B9">
      <w:pPr>
        <w:rPr>
          <w:b/>
          <w:sz w:val="40"/>
          <w:szCs w:val="40"/>
        </w:rPr>
      </w:pPr>
    </w:p>
    <w:p w14:paraId="15046655" w14:textId="77777777" w:rsidR="00BA5592" w:rsidRDefault="00BA5592" w:rsidP="005361AB">
      <w:r>
        <w:t>Školy dneška:     Oceňujú, keď učitelia počúvajú riaditeľa a</w:t>
      </w:r>
      <w:r w:rsidR="00A17665">
        <w:t> </w:t>
      </w:r>
      <w:r>
        <w:t>žiaci počúvajú učiteľa a</w:t>
      </w:r>
      <w:r w:rsidR="00A17665">
        <w:t> </w:t>
      </w:r>
      <w:r>
        <w:t xml:space="preserve">robia to,  </w:t>
      </w:r>
    </w:p>
    <w:p w14:paraId="64D68108" w14:textId="77777777" w:rsidR="00BA5592" w:rsidRDefault="00BA5592" w:rsidP="005361AB">
      <w:r>
        <w:t xml:space="preserve">                            čo oni kážu.</w:t>
      </w:r>
    </w:p>
    <w:p w14:paraId="1420FE1C" w14:textId="77777777" w:rsidR="00BA5592" w:rsidRDefault="00BA5592" w:rsidP="005361AB">
      <w:r>
        <w:t xml:space="preserve">                            Oceňujú koncentráciu na bezchybné činnosti a</w:t>
      </w:r>
      <w:r w:rsidR="00A17665">
        <w:t> </w:t>
      </w:r>
      <w:r>
        <w:t>na najefektívnejšiu prácu.</w:t>
      </w:r>
    </w:p>
    <w:p w14:paraId="50C13AEF" w14:textId="77777777" w:rsidR="00BA5592" w:rsidRDefault="00BA5592" w:rsidP="005361AB">
      <w:r>
        <w:t>Školy zajtrajška: oceňujú žiakov, učiteľov a</w:t>
      </w:r>
      <w:r w:rsidR="00A17665">
        <w:t> </w:t>
      </w:r>
      <w:r>
        <w:t>riaditeľov, ktorí aktívne participujú v</w:t>
      </w:r>
      <w:r w:rsidR="00A17665">
        <w:t> </w:t>
      </w:r>
      <w:r>
        <w:t xml:space="preserve">diskusiách  </w:t>
      </w:r>
    </w:p>
    <w:p w14:paraId="1FFEB699" w14:textId="77777777" w:rsidR="00BA5592" w:rsidRDefault="00BA5592" w:rsidP="005361AB">
      <w:r>
        <w:t xml:space="preserve">                            alebo na rozhodnutiach.</w:t>
      </w:r>
    </w:p>
    <w:p w14:paraId="09AFC1E9" w14:textId="77777777" w:rsidR="00B814B4" w:rsidRPr="005C502E" w:rsidRDefault="00BA5592" w:rsidP="005C502E">
      <w:r>
        <w:t xml:space="preserve">                            Uznávajú chyby a</w:t>
      </w:r>
      <w:r w:rsidR="00A17665">
        <w:t> </w:t>
      </w:r>
      <w:r>
        <w:t>učia sa z</w:t>
      </w:r>
      <w:r w:rsidR="00A17665">
        <w:t> </w:t>
      </w:r>
      <w:r>
        <w:t>nich.</w:t>
      </w:r>
    </w:p>
    <w:p w14:paraId="36AEAF35" w14:textId="77777777" w:rsidR="00B814B4" w:rsidRDefault="00B814B4" w:rsidP="00B84091">
      <w:pPr>
        <w:rPr>
          <w:b/>
        </w:rPr>
      </w:pPr>
    </w:p>
    <w:p w14:paraId="66845A7F" w14:textId="77777777" w:rsidR="003E39E7" w:rsidRDefault="003E39E7" w:rsidP="00B84091">
      <w:pPr>
        <w:rPr>
          <w:b/>
        </w:rPr>
      </w:pPr>
    </w:p>
    <w:p w14:paraId="7E909698" w14:textId="77777777" w:rsidR="00C9147D" w:rsidRDefault="00C9147D" w:rsidP="00B84091">
      <w:pPr>
        <w:rPr>
          <w:b/>
        </w:rPr>
      </w:pPr>
    </w:p>
    <w:p w14:paraId="0BEE4AF8" w14:textId="77777777" w:rsidR="00B84091" w:rsidRDefault="008366B7" w:rsidP="00B84091">
      <w:pPr>
        <w:rPr>
          <w:b/>
        </w:rPr>
      </w:pPr>
      <w:r>
        <w:rPr>
          <w:b/>
        </w:rPr>
        <w:t>AUTOEVALV</w:t>
      </w:r>
      <w:r w:rsidR="00B84091">
        <w:rPr>
          <w:b/>
        </w:rPr>
        <w:t>ÁCIA</w:t>
      </w:r>
    </w:p>
    <w:p w14:paraId="4FBEC869" w14:textId="77777777" w:rsidR="00B84091" w:rsidRPr="00EA095B" w:rsidRDefault="00B84091" w:rsidP="00B84091">
      <w:r>
        <w:t xml:space="preserve">                      </w:t>
      </w:r>
    </w:p>
    <w:p w14:paraId="651B4673" w14:textId="77777777" w:rsidR="00B84091" w:rsidRDefault="00B84091" w:rsidP="00B84091">
      <w:r w:rsidRPr="00CA2585">
        <w:rPr>
          <w:b/>
        </w:rPr>
        <w:t>Hodnotenie nových postupov</w:t>
      </w:r>
      <w:r>
        <w:t xml:space="preserve">: </w:t>
      </w:r>
    </w:p>
    <w:p w14:paraId="626A8F9A" w14:textId="77777777" w:rsidR="00B84091" w:rsidRDefault="00B84091" w:rsidP="00B84091">
      <w:r>
        <w:lastRenderedPageBreak/>
        <w:t>Kvalita spočíva aj v</w:t>
      </w:r>
      <w:r w:rsidR="00A17665">
        <w:t> </w:t>
      </w:r>
      <w:r>
        <w:t>uplatňovaní nových postupov. Tie je však potrebné stále hodnotiť.  Zdokonaľovanie vyučovacieho procesu vyžaduje od učiteľa, aby sa stále zamýšľal, analyzoval a</w:t>
      </w:r>
      <w:r w:rsidR="00A17665">
        <w:t> </w:t>
      </w:r>
      <w:r>
        <w:t>hodnotil vlastnú prácu a</w:t>
      </w:r>
      <w:r w:rsidR="00A17665">
        <w:t> </w:t>
      </w:r>
      <w:r>
        <w:t xml:space="preserve">snažil sa ju skvalitňovať. </w:t>
      </w:r>
    </w:p>
    <w:p w14:paraId="2D140161" w14:textId="77777777" w:rsidR="00B84091" w:rsidRDefault="00B84091" w:rsidP="00B84091"/>
    <w:p w14:paraId="7385B86F" w14:textId="77777777" w:rsidR="00B84091" w:rsidRDefault="00B84091" w:rsidP="00B84091">
      <w:r>
        <w:t>Neodmysliteľno</w:t>
      </w:r>
      <w:r w:rsidR="00390229">
        <w:t>u súčasťou jeho práce je</w:t>
      </w:r>
      <w:r>
        <w:t xml:space="preserve"> systematický prístup </w:t>
      </w:r>
      <w:r w:rsidRPr="004231B9">
        <w:rPr>
          <w:b/>
        </w:rPr>
        <w:t>PDCA</w:t>
      </w:r>
      <w:r>
        <w:t xml:space="preserve"> cyklus, ktorý pozostáva zo 4 etáp:</w:t>
      </w:r>
    </w:p>
    <w:p w14:paraId="6C015E20" w14:textId="77777777" w:rsidR="00B84091" w:rsidRDefault="00B84091" w:rsidP="00B84091">
      <w:r>
        <w:t>1. plánovanie činnosti (P-</w:t>
      </w:r>
      <w:proofErr w:type="spellStart"/>
      <w:r>
        <w:t>Plan</w:t>
      </w:r>
      <w:proofErr w:type="spellEnd"/>
      <w:r>
        <w:t>)</w:t>
      </w:r>
    </w:p>
    <w:p w14:paraId="0B84EFBC" w14:textId="77777777" w:rsidR="00B84091" w:rsidRDefault="00B84091" w:rsidP="00B84091">
      <w:r>
        <w:t>2. realizácia plánu (D-Do)</w:t>
      </w:r>
    </w:p>
    <w:p w14:paraId="05EDA763" w14:textId="77777777" w:rsidR="00B84091" w:rsidRDefault="00B84091" w:rsidP="00B84091">
      <w:r>
        <w:t>3. hodnotenie(C-</w:t>
      </w:r>
      <w:proofErr w:type="spellStart"/>
      <w:r>
        <w:t>Chcek</w:t>
      </w:r>
      <w:proofErr w:type="spellEnd"/>
      <w:r>
        <w:t>)</w:t>
      </w:r>
    </w:p>
    <w:p w14:paraId="093B3B43" w14:textId="77777777" w:rsidR="00B84091" w:rsidRDefault="00B84091" w:rsidP="00B84091">
      <w:r>
        <w:t xml:space="preserve">4. zavedenie inovácie do procesu, ak sa osvedčila (A- </w:t>
      </w:r>
      <w:proofErr w:type="spellStart"/>
      <w:r>
        <w:t>Act</w:t>
      </w:r>
      <w:proofErr w:type="spellEnd"/>
      <w:r>
        <w:t>)</w:t>
      </w:r>
    </w:p>
    <w:p w14:paraId="405D38F4" w14:textId="77777777" w:rsidR="00B84091" w:rsidRDefault="00B84091" w:rsidP="00B84091"/>
    <w:p w14:paraId="535ECAA5" w14:textId="77777777" w:rsidR="00B84091" w:rsidRDefault="00B84091" w:rsidP="00B84091">
      <w:r>
        <w:t>Pri aplikácii PDCA cyklu učiteľ v</w:t>
      </w:r>
      <w:r w:rsidR="00A17665">
        <w:t> </w:t>
      </w:r>
      <w:r>
        <w:t>podstate realizuje akčný výskum. (Turek, 2008)</w:t>
      </w:r>
    </w:p>
    <w:p w14:paraId="76910C42" w14:textId="77777777" w:rsidR="00B84091" w:rsidRDefault="00B84091" w:rsidP="00B84091">
      <w:r>
        <w:t>Jednou z</w:t>
      </w:r>
      <w:r w:rsidR="00A17665">
        <w:t> </w:t>
      </w:r>
      <w:r>
        <w:t xml:space="preserve">metód sebahodnotenia učiteľa je vytváranie vlastného portfólia, ktoré mu pomáha vykonávať reflexiu svojej práce. </w:t>
      </w:r>
    </w:p>
    <w:p w14:paraId="35902488" w14:textId="77777777" w:rsidR="00B84091" w:rsidRDefault="00B84091" w:rsidP="00B84091"/>
    <w:p w14:paraId="75D64640" w14:textId="77777777" w:rsidR="00B84091" w:rsidRDefault="00B84091" w:rsidP="00B84091">
      <w:r>
        <w:t>Kvalita prichádza z</w:t>
      </w:r>
      <w:r w:rsidR="00A17665">
        <w:t> </w:t>
      </w:r>
      <w:r>
        <w:t>ustavičného experimentovania s</w:t>
      </w:r>
      <w:r w:rsidR="00A17665">
        <w:t> </w:t>
      </w:r>
      <w:r>
        <w:t>novými myšlienkami  a</w:t>
      </w:r>
      <w:r w:rsidR="00A17665">
        <w:t> </w:t>
      </w:r>
      <w:r>
        <w:t>programami, hodnotenia výsledkov experimentov a</w:t>
      </w:r>
      <w:r w:rsidR="00A17665">
        <w:t> </w:t>
      </w:r>
      <w:r>
        <w:t>rozhodovania na základe týchto výsledkov (Turek,2008)</w:t>
      </w:r>
    </w:p>
    <w:p w14:paraId="38520514" w14:textId="77777777" w:rsidR="00A819C1" w:rsidRDefault="00A819C1" w:rsidP="00B84091"/>
    <w:p w14:paraId="3D99A59C" w14:textId="77777777" w:rsidR="00B84091" w:rsidRDefault="00B84091" w:rsidP="00B84091">
      <w:proofErr w:type="spellStart"/>
      <w:r w:rsidRPr="00334498">
        <w:rPr>
          <w:u w:val="single"/>
        </w:rPr>
        <w:t>Autoevalvácia</w:t>
      </w:r>
      <w:proofErr w:type="spellEnd"/>
      <w:r w:rsidRPr="00334498">
        <w:rPr>
          <w:u w:val="single"/>
        </w:rPr>
        <w:t xml:space="preserve"> uskutočnená učiteľmi</w:t>
      </w:r>
      <w:r>
        <w:t xml:space="preserve"> prostredníctvom dotazníka, krúžku kvality(diskusie) alebo inou metódou.</w:t>
      </w:r>
    </w:p>
    <w:p w14:paraId="4A73273D" w14:textId="77777777" w:rsidR="00B84091" w:rsidRPr="004C7ED9" w:rsidRDefault="00B84091" w:rsidP="00B84091">
      <w:r>
        <w:t xml:space="preserve">          </w:t>
      </w:r>
      <w:r>
        <w:rPr>
          <w:u w:val="single"/>
        </w:rPr>
        <w:t>Podmienky kvalitného realizovania programu</w:t>
      </w:r>
      <w:r w:rsidRPr="00B55276">
        <w:rPr>
          <w:u w:val="single"/>
        </w:rPr>
        <w:t>:</w:t>
      </w:r>
    </w:p>
    <w:p w14:paraId="3EB539A2" w14:textId="77777777" w:rsidR="00B84091" w:rsidRDefault="00B84091" w:rsidP="00CA5FCC">
      <w:pPr>
        <w:numPr>
          <w:ilvl w:val="0"/>
          <w:numId w:val="1"/>
        </w:numPr>
      </w:pPr>
      <w:r>
        <w:t>Jasné a</w:t>
      </w:r>
      <w:r w:rsidR="00A17665">
        <w:t> </w:t>
      </w:r>
      <w:r>
        <w:t>ko</w:t>
      </w:r>
      <w:r w:rsidR="00390229">
        <w:t xml:space="preserve">nkrétne ciele </w:t>
      </w:r>
    </w:p>
    <w:p w14:paraId="4970D9F6" w14:textId="77777777" w:rsidR="00B84091" w:rsidRDefault="00B84091" w:rsidP="00CA5FCC">
      <w:pPr>
        <w:numPr>
          <w:ilvl w:val="0"/>
          <w:numId w:val="1"/>
        </w:numPr>
      </w:pPr>
      <w:r>
        <w:t>Odborný rast a</w:t>
      </w:r>
      <w:r w:rsidR="00A17665">
        <w:t> </w:t>
      </w:r>
      <w:r>
        <w:t>vzdelávanie učiteľov organizované v</w:t>
      </w:r>
      <w:r w:rsidR="00A17665">
        <w:t> </w:t>
      </w:r>
      <w:r>
        <w:t>spolupráci MŠ a</w:t>
      </w:r>
      <w:r w:rsidR="00A17665">
        <w:t> </w:t>
      </w:r>
      <w:r>
        <w:t>mimovládnych organizácií</w:t>
      </w:r>
    </w:p>
    <w:p w14:paraId="0966919B" w14:textId="77777777" w:rsidR="00B84091" w:rsidRDefault="00B84091" w:rsidP="00CA5FCC">
      <w:pPr>
        <w:numPr>
          <w:ilvl w:val="0"/>
          <w:numId w:val="1"/>
        </w:numPr>
      </w:pPr>
      <w:r>
        <w:t>Spätná väzba zameraná na hodnotenie vyučovacieho procesu vo veľmi širokom ponímaní ako spätná väzba vnútorná smerom k</w:t>
      </w:r>
      <w:r w:rsidR="00A17665">
        <w:t> </w:t>
      </w:r>
      <w:r>
        <w:t>žiakom a</w:t>
      </w:r>
      <w:r w:rsidR="00A17665">
        <w:t> </w:t>
      </w:r>
      <w:r>
        <w:t>vonkajšia smerom k</w:t>
      </w:r>
      <w:r w:rsidR="00A17665">
        <w:t> </w:t>
      </w:r>
      <w:r>
        <w:t xml:space="preserve">učiteľovi, ktorí rozvíja </w:t>
      </w:r>
      <w:proofErr w:type="spellStart"/>
      <w:r>
        <w:t>formatívne</w:t>
      </w:r>
      <w:proofErr w:type="spellEnd"/>
      <w:r>
        <w:t xml:space="preserve"> hodnotenie, priebežne žiakov diagnostikuje, doučuje...</w:t>
      </w:r>
    </w:p>
    <w:p w14:paraId="3EEC959D" w14:textId="77777777" w:rsidR="00B84091" w:rsidRDefault="00B84091" w:rsidP="00CA5FCC">
      <w:pPr>
        <w:numPr>
          <w:ilvl w:val="0"/>
          <w:numId w:val="1"/>
        </w:numPr>
      </w:pPr>
      <w:r>
        <w:t>Pravidelné hodnotenie kvality školy</w:t>
      </w:r>
    </w:p>
    <w:p w14:paraId="15348B9E" w14:textId="77777777" w:rsidR="00B84091" w:rsidRDefault="00B84091" w:rsidP="00B84091">
      <w:r>
        <w:t xml:space="preserve">      </w:t>
      </w:r>
    </w:p>
    <w:p w14:paraId="1BDCEF3D" w14:textId="77777777" w:rsidR="00B84091" w:rsidRDefault="00B84091" w:rsidP="00B84091">
      <w:r>
        <w:t>Pre kvalitu z</w:t>
      </w:r>
      <w:r w:rsidR="00A17665">
        <w:t> </w:t>
      </w:r>
      <w:r>
        <w:t>pohľadu TQM je veľmi dôležitá orientácia na spokojnosť zákazníkov školy. Kvalita znamená vyhovieť požiadavkám a</w:t>
      </w:r>
      <w:r w:rsidR="00A17665">
        <w:t> </w:t>
      </w:r>
      <w:r>
        <w:t>očakávaniam každého zákazníka. Zákazníci školy sú:</w:t>
      </w:r>
    </w:p>
    <w:p w14:paraId="05D2AB8A" w14:textId="77777777" w:rsidR="00B84091" w:rsidRDefault="00B84091" w:rsidP="00B84091">
      <w:pPr>
        <w:ind w:left="720"/>
      </w:pPr>
      <w:r>
        <w:rPr>
          <w:b/>
        </w:rPr>
        <w:t xml:space="preserve">Žiaci: </w:t>
      </w:r>
      <w:r>
        <w:t>Chcú sa naučiť, chcú sa dobre cítiť...čo chcú? Spýtajme sa...Učiteľ by mal na začiatku školského roku zistiť, čo od neho žiaci očakávajú, čo sa chcú v</w:t>
      </w:r>
      <w:r w:rsidR="00A17665">
        <w:t> </w:t>
      </w:r>
      <w:r>
        <w:t>jeho predmete učiť, aké metódy preferujú, akú očakávajú klímu v</w:t>
      </w:r>
      <w:r w:rsidR="00A17665">
        <w:t> </w:t>
      </w:r>
      <w:r>
        <w:t>triede...Na každej hodine by mal mať žiak priestor na sebahodnotenie ( v</w:t>
      </w:r>
      <w:r w:rsidR="00A17665">
        <w:t> </w:t>
      </w:r>
      <w:r>
        <w:t>zošite, v</w:t>
      </w:r>
      <w:r w:rsidR="00A17665">
        <w:t> </w:t>
      </w:r>
      <w:r>
        <w:t>denníku, v</w:t>
      </w:r>
      <w:r w:rsidR="00A17665">
        <w:t> </w:t>
      </w:r>
      <w:r>
        <w:t xml:space="preserve">hodnotiacom liste, ústnou formou...)Veľmi často by sa mal učiteľ spýtať, ako hodnotia žiaci hodinu, poprípade čo by navrhovali na jej skvalitnenie. </w:t>
      </w:r>
    </w:p>
    <w:p w14:paraId="7E0B7F55" w14:textId="77777777" w:rsidR="00B84091" w:rsidRPr="00EA095B" w:rsidRDefault="00B84091" w:rsidP="00EA095B">
      <w:pPr>
        <w:ind w:left="720"/>
      </w:pPr>
      <w:r>
        <w:rPr>
          <w:b/>
        </w:rPr>
        <w:t>Rodičia:</w:t>
      </w:r>
      <w:r>
        <w:t xml:space="preserve"> chcú mať múdre a</w:t>
      </w:r>
      <w:r w:rsidR="00A17665">
        <w:t> </w:t>
      </w:r>
      <w:r>
        <w:t>dobré deti. Poznajú náš program? Informujme ich, pozvime ich na hodinu...Organizujme netradičné ZRŠ. Zistime, čo očakávajú od školy a</w:t>
      </w:r>
      <w:r w:rsidR="00A17665">
        <w:t> </w:t>
      </w:r>
      <w:r>
        <w:t>ako oni môžu napomôcť splneniu spoločných cieľov. Vyhľadajme medzi nimi odborníkov z praxe a</w:t>
      </w:r>
      <w:r w:rsidR="00A17665">
        <w:t> </w:t>
      </w:r>
      <w:r>
        <w:t>iných oblastí a</w:t>
      </w:r>
      <w:r w:rsidR="00A17665">
        <w:t> </w:t>
      </w:r>
      <w:r>
        <w:t>využime ich odborné vedomosti. Zapojme ich do činnosti školy.</w:t>
      </w:r>
    </w:p>
    <w:p w14:paraId="1A20D48B" w14:textId="77777777" w:rsidR="00B84091" w:rsidRDefault="00B84091" w:rsidP="00B84091">
      <w:pPr>
        <w:ind w:left="720"/>
      </w:pPr>
      <w:r>
        <w:rPr>
          <w:b/>
        </w:rPr>
        <w:t>Potencionálni zamestnávatelia:</w:t>
      </w:r>
      <w:r>
        <w:t xml:space="preserve"> učíme deti pre život? Budú vedieť spolupracovať? Budú tvoriví, dohovoria sa v</w:t>
      </w:r>
      <w:r w:rsidR="00A17665">
        <w:t> </w:t>
      </w:r>
      <w:r>
        <w:t>cudzom jazyku? Budú vedieť prejaviť svoj názor? Majú vzťah k</w:t>
      </w:r>
      <w:r w:rsidR="00A17665">
        <w:t> </w:t>
      </w:r>
      <w:r>
        <w:t>životnému prostrediu?...Oslovme firmy a</w:t>
      </w:r>
      <w:r w:rsidR="00A17665">
        <w:t> </w:t>
      </w:r>
      <w:r>
        <w:t>rôzne organizácie v</w:t>
      </w:r>
      <w:r w:rsidR="00A17665">
        <w:t> </w:t>
      </w:r>
      <w:r>
        <w:t>našom okolí, zistíme, čo od vzdelávania žiakov očakávajú, akých odborníkov potrebujú a</w:t>
      </w:r>
      <w:r w:rsidR="00A17665">
        <w:t> </w:t>
      </w:r>
      <w:r>
        <w:t>čím môžu ku kvalitnej edukácii prispieť.</w:t>
      </w:r>
    </w:p>
    <w:p w14:paraId="7886AB4A" w14:textId="77777777" w:rsidR="00B84091" w:rsidRDefault="00B84091" w:rsidP="00B84091">
      <w:pPr>
        <w:ind w:left="720"/>
      </w:pPr>
      <w:r>
        <w:rPr>
          <w:b/>
        </w:rPr>
        <w:lastRenderedPageBreak/>
        <w:t>Školy vyššieho typu:</w:t>
      </w:r>
      <w:r>
        <w:t xml:space="preserve"> obstoja naši žiaci v</w:t>
      </w:r>
      <w:r w:rsidR="00A17665">
        <w:t> </w:t>
      </w:r>
      <w:r>
        <w:t>konkurencii, na skúškach? Poznajú svoje možnosti, svoj učebný štýl?</w:t>
      </w:r>
    </w:p>
    <w:p w14:paraId="61662B12" w14:textId="77777777" w:rsidR="00B84091" w:rsidRPr="00FC5B3C" w:rsidRDefault="00B84091" w:rsidP="00B84091">
      <w:pPr>
        <w:ind w:left="720"/>
      </w:pPr>
      <w:r w:rsidRPr="00FC5B3C">
        <w:t>Spolupracujme so školami v</w:t>
      </w:r>
      <w:r w:rsidR="00A17665">
        <w:t> </w:t>
      </w:r>
      <w:r w:rsidRPr="00FC5B3C">
        <w:t>okolí</w:t>
      </w:r>
      <w:r>
        <w:t>, kontaktujme našich žiakov pri príležitosti organizovania rôznych projektov, súťaží...</w:t>
      </w:r>
    </w:p>
    <w:p w14:paraId="278F2EAD" w14:textId="77777777" w:rsidR="00B84091" w:rsidRDefault="00B84091" w:rsidP="00B84091">
      <w:pPr>
        <w:ind w:left="720"/>
      </w:pPr>
      <w:r>
        <w:rPr>
          <w:b/>
        </w:rPr>
        <w:t>Štát:</w:t>
      </w:r>
      <w:r>
        <w:t xml:space="preserve"> plníme štátny vzdelávací program, jeho osnovy? Akých občanov vychovávame?</w:t>
      </w:r>
    </w:p>
    <w:p w14:paraId="3AFE7438" w14:textId="77777777" w:rsidR="00B84091" w:rsidRPr="00151197" w:rsidRDefault="00B84091" w:rsidP="00B84091">
      <w:pPr>
        <w:ind w:left="720"/>
      </w:pPr>
      <w:r>
        <w:t>Naše projekty a</w:t>
      </w:r>
      <w:r w:rsidR="00A17665">
        <w:t> </w:t>
      </w:r>
      <w:r>
        <w:t>aktivity by mali súvisieť so životom, aby sa deti učili aktívne zapájať do riešenia problémov, aby vnímali svoje okolie a</w:t>
      </w:r>
      <w:r w:rsidR="00A17665">
        <w:t> </w:t>
      </w:r>
      <w:r>
        <w:t>potreby ostatných</w:t>
      </w:r>
    </w:p>
    <w:p w14:paraId="4EBD6C39" w14:textId="77777777" w:rsidR="00B84091" w:rsidRDefault="00B84091" w:rsidP="00B84091">
      <w:pPr>
        <w:ind w:left="720"/>
      </w:pPr>
      <w:r>
        <w:rPr>
          <w:b/>
        </w:rPr>
        <w:t>Zriaďovateľ:</w:t>
      </w:r>
      <w:r>
        <w:t xml:space="preserve"> dodržiavame program</w:t>
      </w:r>
      <w:r w:rsidR="00E7199B">
        <w:t xml:space="preserve"> KZK</w:t>
      </w:r>
      <w:r>
        <w:t>- spĺňame jeho Štandardy? Sme spolupracujúci, tvorivý  a</w:t>
      </w:r>
      <w:r w:rsidR="00A17665">
        <w:t> </w:t>
      </w:r>
      <w:r>
        <w:t>aktívny tím? Majú žiaci a</w:t>
      </w:r>
      <w:r w:rsidR="00A17665">
        <w:t> </w:t>
      </w:r>
      <w:r>
        <w:t>rodičia záujem o</w:t>
      </w:r>
      <w:r w:rsidR="00A17665">
        <w:t> </w:t>
      </w:r>
      <w:r>
        <w:t>školu, pribúdajú nám žiaci?</w:t>
      </w:r>
    </w:p>
    <w:p w14:paraId="53EDA56A" w14:textId="77777777" w:rsidR="00B84091" w:rsidRDefault="00B84091" w:rsidP="00B84091">
      <w:pPr>
        <w:ind w:left="720"/>
      </w:pPr>
      <w:r>
        <w:rPr>
          <w:b/>
        </w:rPr>
        <w:t>Pedagogický zbor:</w:t>
      </w:r>
      <w:r>
        <w:t xml:space="preserve"> máme dostatok pomôcok na vyučovanie, podporuje nás a</w:t>
      </w:r>
      <w:r w:rsidR="00A17665">
        <w:t> </w:t>
      </w:r>
      <w:r>
        <w:t>dôveruje nám vedenie, hovorí o</w:t>
      </w:r>
      <w:r w:rsidR="00A17665">
        <w:t> </w:t>
      </w:r>
      <w:r>
        <w:t>plánoch školy, tvorí ich s</w:t>
      </w:r>
      <w:r w:rsidR="00A17665">
        <w:t> </w:t>
      </w:r>
      <w:r>
        <w:t>nami? Máme možnosť sa vzdelávať? Poznáme a</w:t>
      </w:r>
      <w:r w:rsidR="00A17665">
        <w:t> </w:t>
      </w:r>
      <w:r>
        <w:t xml:space="preserve">realizujeme </w:t>
      </w:r>
      <w:r w:rsidRPr="001C7FA8">
        <w:rPr>
          <w:b/>
        </w:rPr>
        <w:t>P</w:t>
      </w:r>
      <w:r w:rsidRPr="001C7FA8">
        <w:rPr>
          <w:rFonts w:ascii="Arial" w:hAnsi="Arial" w:cs="Arial"/>
          <w:b/>
        </w:rPr>
        <w:t>ä</w:t>
      </w:r>
      <w:r w:rsidRPr="001C7FA8">
        <w:rPr>
          <w:b/>
        </w:rPr>
        <w:t>ť odporúčaní pre dokonalé vyučovanie</w:t>
      </w:r>
      <w:r>
        <w:t>? (Turek, 2008)</w:t>
      </w:r>
    </w:p>
    <w:p w14:paraId="5EEFC420" w14:textId="77777777" w:rsidR="00B84091" w:rsidRDefault="00B84091" w:rsidP="00CA5FCC">
      <w:pPr>
        <w:numPr>
          <w:ilvl w:val="0"/>
          <w:numId w:val="1"/>
        </w:numPr>
      </w:pPr>
      <w:r>
        <w:t>Učitelia sa zaujímajú o</w:t>
      </w:r>
      <w:r w:rsidR="00A17665">
        <w:t> </w:t>
      </w:r>
      <w:r>
        <w:t>žiakov a</w:t>
      </w:r>
      <w:r w:rsidR="00A17665">
        <w:t> </w:t>
      </w:r>
      <w:r>
        <w:t>ich učenie</w:t>
      </w:r>
    </w:p>
    <w:p w14:paraId="2F43D9B1" w14:textId="77777777" w:rsidR="00B84091" w:rsidRDefault="00B84091" w:rsidP="00CA5FCC">
      <w:pPr>
        <w:numPr>
          <w:ilvl w:val="0"/>
          <w:numId w:val="1"/>
        </w:numPr>
      </w:pPr>
      <w:r>
        <w:t>Učitelia ovládajú predmety, ktoré vyučujú, a</w:t>
      </w:r>
      <w:r w:rsidR="00A17665">
        <w:t> </w:t>
      </w:r>
      <w:r>
        <w:t>vedia ako tieto predmety vyučovať</w:t>
      </w:r>
    </w:p>
    <w:p w14:paraId="59031B83" w14:textId="77777777" w:rsidR="00B84091" w:rsidRDefault="00B84091" w:rsidP="00CA5FCC">
      <w:pPr>
        <w:numPr>
          <w:ilvl w:val="0"/>
          <w:numId w:val="1"/>
        </w:numPr>
      </w:pPr>
      <w:r>
        <w:t>Učitelia sú zodpovední za riadenie a</w:t>
      </w:r>
      <w:r w:rsidR="00A17665">
        <w:t> </w:t>
      </w:r>
      <w:r>
        <w:t>monitorovanie procesu učenia sa žiakov</w:t>
      </w:r>
    </w:p>
    <w:p w14:paraId="674363FA" w14:textId="77777777" w:rsidR="00B84091" w:rsidRDefault="00B84091" w:rsidP="00CA5FCC">
      <w:pPr>
        <w:numPr>
          <w:ilvl w:val="0"/>
          <w:numId w:val="1"/>
        </w:numPr>
      </w:pPr>
      <w:r>
        <w:t>Učitelia sa systematicky zamýšľajú nad svojou prácou a</w:t>
      </w:r>
      <w:r w:rsidR="00A17665">
        <w:t> </w:t>
      </w:r>
      <w:r>
        <w:t>učia sa zo skúseností</w:t>
      </w:r>
    </w:p>
    <w:p w14:paraId="1F5F6389" w14:textId="77777777" w:rsidR="00B84091" w:rsidRDefault="00B84091" w:rsidP="00CA5FCC">
      <w:pPr>
        <w:numPr>
          <w:ilvl w:val="0"/>
          <w:numId w:val="1"/>
        </w:numPr>
      </w:pPr>
      <w:r>
        <w:t>Učitelia sú členmi učiteľských združení</w:t>
      </w:r>
    </w:p>
    <w:p w14:paraId="297A3FF5" w14:textId="77777777" w:rsidR="00B84091" w:rsidRDefault="00B84091" w:rsidP="00B84091"/>
    <w:p w14:paraId="51F474E4" w14:textId="77777777" w:rsidR="00B84091" w:rsidRDefault="002C4A10" w:rsidP="00C9147D">
      <w:proofErr w:type="spellStart"/>
      <w:r>
        <w:t>Autoevalv</w:t>
      </w:r>
      <w:r w:rsidR="00B84091">
        <w:t>ácia</w:t>
      </w:r>
      <w:proofErr w:type="spellEnd"/>
      <w:r w:rsidR="00B84091">
        <w:t xml:space="preserve"> je veľmi dôležitá súčasť života každej školy. Musíme poznať svoje silné a</w:t>
      </w:r>
      <w:r w:rsidR="00A17665">
        <w:t> </w:t>
      </w:r>
      <w:r w:rsidR="00B84091">
        <w:t>slabé stránky. A</w:t>
      </w:r>
      <w:r w:rsidR="00A17665">
        <w:t> </w:t>
      </w:r>
      <w:r w:rsidR="00B84091">
        <w:t>problémy sa nám bude dariť riešiť len vtedy, ak sa o</w:t>
      </w:r>
      <w:r w:rsidR="00A17665">
        <w:t> </w:t>
      </w:r>
      <w:r w:rsidR="00B84091">
        <w:t>nich otvorene budeme zhovárať a</w:t>
      </w:r>
      <w:r w:rsidR="00A17665">
        <w:t> </w:t>
      </w:r>
      <w:r w:rsidR="00B84091">
        <w:t>spoločne hľadať riešenie. To sa však na hodnotenie nesmieme pozerať len ako na proces hľadania vinníkov. Z</w:t>
      </w:r>
      <w:r w:rsidR="00A17665">
        <w:t> </w:t>
      </w:r>
      <w:r w:rsidR="00B84091">
        <w:t>čoho iného sa lepšie poučíme ako z</w:t>
      </w:r>
      <w:r w:rsidR="00A17665">
        <w:t> </w:t>
      </w:r>
      <w:r w:rsidR="00B84091">
        <w:t>chýb? Naučme sa poďakovať tomu(rodič, kolega, inšpekcia, žiak...), kto nás na chybu upozornil a</w:t>
      </w:r>
      <w:r w:rsidR="00A17665">
        <w:t> </w:t>
      </w:r>
      <w:r w:rsidR="00B84091">
        <w:t>nebojme sa ho na jeho názor spýtať a</w:t>
      </w:r>
      <w:r w:rsidR="00A17665">
        <w:t> </w:t>
      </w:r>
      <w:r w:rsidR="00B84091">
        <w:t>diskutovať o</w:t>
      </w:r>
      <w:r w:rsidR="00A17665">
        <w:t> </w:t>
      </w:r>
      <w:r w:rsidR="00B84091">
        <w:t>ňom. A</w:t>
      </w:r>
      <w:r w:rsidR="00A17665">
        <w:t> </w:t>
      </w:r>
      <w:r w:rsidR="00B84091">
        <w:t>napokon, nehľadajme iba chyby. Za svoje presvedčenie je potrebné sa zasadiť, nájsť správne argumenty. Oceňme to, čo sa nám darí a</w:t>
      </w:r>
      <w:r w:rsidR="00A17665">
        <w:t> </w:t>
      </w:r>
      <w:r w:rsidR="00B84091">
        <w:t>oslávme svoju výnimočnú prácu a</w:t>
      </w:r>
      <w:r w:rsidR="00A17665">
        <w:t> </w:t>
      </w:r>
      <w:r w:rsidR="00B84091">
        <w:t>svoje výnimočné postavenie.</w:t>
      </w:r>
    </w:p>
    <w:p w14:paraId="2A353555" w14:textId="77777777" w:rsidR="00C9147D" w:rsidRDefault="00C9147D" w:rsidP="00C9147D"/>
    <w:p w14:paraId="564BC3F0" w14:textId="77777777" w:rsidR="003733BE" w:rsidRDefault="003733BE" w:rsidP="003733BE">
      <w:r>
        <w:t>V</w:t>
      </w:r>
      <w:r w:rsidR="00A17665">
        <w:t> </w:t>
      </w:r>
      <w:r w:rsidR="004778D2">
        <w:t>škole</w:t>
      </w:r>
      <w:r w:rsidR="002C4A10">
        <w:t xml:space="preserve"> pôsobilo</w:t>
      </w:r>
      <w:r w:rsidR="008A6ED7">
        <w:t xml:space="preserve"> </w:t>
      </w:r>
      <w:r w:rsidR="008A35E4">
        <w:t xml:space="preserve">Regionálne </w:t>
      </w:r>
      <w:r w:rsidR="008A6ED7">
        <w:t>vzdelávacie centrum</w:t>
      </w:r>
      <w:r w:rsidR="008A35E4">
        <w:t xml:space="preserve"> programu Krok za krokom</w:t>
      </w:r>
      <w:r w:rsidR="002C4A10">
        <w:t>, organizovalo</w:t>
      </w:r>
      <w:r w:rsidR="008A6ED7">
        <w:t xml:space="preserve"> </w:t>
      </w:r>
      <w:r>
        <w:t xml:space="preserve">niekoľko kvalitných vzdelávacích </w:t>
      </w:r>
      <w:r w:rsidR="00007C26">
        <w:t>aktivít</w:t>
      </w:r>
      <w:r w:rsidR="008C275B">
        <w:t xml:space="preserve"> v</w:t>
      </w:r>
      <w:r w:rsidR="00A17665">
        <w:t> </w:t>
      </w:r>
      <w:r w:rsidR="008C275B">
        <w:t>roku.</w:t>
      </w:r>
      <w:r w:rsidR="002C4A10">
        <w:t xml:space="preserve"> V roku 2026 sme boli zaradení do EDUHUBOV (nahradili RCPÚ: Regionálne centrá pomoci učiteľom):</w:t>
      </w:r>
      <w:r w:rsidR="008C275B">
        <w:t xml:space="preserve"> </w:t>
      </w:r>
    </w:p>
    <w:p w14:paraId="33A8A1A9" w14:textId="77777777" w:rsidR="00283198" w:rsidRDefault="002C4A10" w:rsidP="003733BE">
      <w:r>
        <w:t xml:space="preserve">      - A</w:t>
      </w:r>
      <w:r w:rsidR="00283198">
        <w:t>lternatívny program Kro</w:t>
      </w:r>
      <w:r w:rsidR="003733BE">
        <w:t>k za krokom a</w:t>
      </w:r>
      <w:r w:rsidR="00A17665">
        <w:t> </w:t>
      </w:r>
      <w:r w:rsidR="003733BE">
        <w:t>jeho osobitosti</w:t>
      </w:r>
    </w:p>
    <w:p w14:paraId="674E9135" w14:textId="77777777" w:rsidR="00283198" w:rsidRDefault="00283198" w:rsidP="00283198">
      <w:pPr>
        <w:ind w:left="360"/>
      </w:pPr>
      <w:r>
        <w:t>-Vytváranie prostredia triedy orientovanej na žiaka</w:t>
      </w:r>
    </w:p>
    <w:p w14:paraId="4C257CAA" w14:textId="77777777" w:rsidR="00283198" w:rsidRDefault="00283198" w:rsidP="00283198">
      <w:pPr>
        <w:ind w:left="360"/>
      </w:pPr>
      <w:r>
        <w:t>-Metódy a</w:t>
      </w:r>
      <w:r w:rsidR="00A17665">
        <w:t> </w:t>
      </w:r>
      <w:r>
        <w:t>formy tvorby triedneho spoločenstva</w:t>
      </w:r>
    </w:p>
    <w:p w14:paraId="552C5A80" w14:textId="77777777" w:rsidR="00283198" w:rsidRDefault="00283198" w:rsidP="00283198">
      <w:pPr>
        <w:ind w:left="360"/>
      </w:pPr>
      <w:r>
        <w:t>-Individuálny prístup vo výchove a</w:t>
      </w:r>
      <w:r w:rsidR="00A17665">
        <w:t> </w:t>
      </w:r>
      <w:r>
        <w:t>vzdelávaní</w:t>
      </w:r>
    </w:p>
    <w:p w14:paraId="2198CB0D" w14:textId="77777777" w:rsidR="00283198" w:rsidRDefault="00283198" w:rsidP="00283198">
      <w:pPr>
        <w:ind w:left="360"/>
      </w:pPr>
      <w:r>
        <w:t>-Interaktívne stratégie učenia a</w:t>
      </w:r>
      <w:r w:rsidR="00A17665">
        <w:t> </w:t>
      </w:r>
      <w:r w:rsidR="00E214DA">
        <w:t>v</w:t>
      </w:r>
      <w:r>
        <w:t>yučovania</w:t>
      </w:r>
    </w:p>
    <w:p w14:paraId="7DB2706F" w14:textId="77777777" w:rsidR="00283198" w:rsidRDefault="00283198" w:rsidP="00283198">
      <w:pPr>
        <w:ind w:left="360"/>
      </w:pPr>
      <w:r>
        <w:t>-Hodnotenie ako prostriedok osobnostného rozvoja žiaka</w:t>
      </w:r>
    </w:p>
    <w:p w14:paraId="419053CD" w14:textId="77777777" w:rsidR="00283198" w:rsidRDefault="00283198" w:rsidP="00283198">
      <w:pPr>
        <w:ind w:left="360"/>
      </w:pPr>
      <w:r>
        <w:t>-Partnerstvo a</w:t>
      </w:r>
      <w:r w:rsidR="00A17665">
        <w:t> </w:t>
      </w:r>
      <w:r>
        <w:t>spolupráca školy, rodiny a</w:t>
      </w:r>
      <w:r w:rsidR="00A17665">
        <w:t> </w:t>
      </w:r>
      <w:r>
        <w:t>spoločenstva</w:t>
      </w:r>
    </w:p>
    <w:p w14:paraId="58EBB484" w14:textId="77777777" w:rsidR="00A71004" w:rsidRDefault="00A71004" w:rsidP="00283198">
      <w:pPr>
        <w:ind w:left="360"/>
      </w:pPr>
      <w:r>
        <w:t>-Kritické myslenie</w:t>
      </w:r>
    </w:p>
    <w:p w14:paraId="65790C02" w14:textId="77777777" w:rsidR="00A71004" w:rsidRDefault="00A71004" w:rsidP="00283198">
      <w:pPr>
        <w:ind w:left="360"/>
      </w:pPr>
      <w:r>
        <w:t>-Kooperatívne učenie</w:t>
      </w:r>
    </w:p>
    <w:p w14:paraId="6FCEA3AE" w14:textId="77777777" w:rsidR="00A71004" w:rsidRDefault="00A71004" w:rsidP="00283198">
      <w:pPr>
        <w:ind w:left="360"/>
      </w:pPr>
      <w:r>
        <w:t>-Projektové vyučovanie</w:t>
      </w:r>
    </w:p>
    <w:p w14:paraId="656A4D2F" w14:textId="77777777" w:rsidR="008C275B" w:rsidRDefault="008C275B" w:rsidP="00283198">
      <w:pPr>
        <w:ind w:left="360"/>
      </w:pPr>
      <w:r>
        <w:t>-Čítanie s</w:t>
      </w:r>
      <w:r w:rsidR="00A17665">
        <w:t> </w:t>
      </w:r>
      <w:r>
        <w:t>porozumením</w:t>
      </w:r>
    </w:p>
    <w:p w14:paraId="3A1FF165" w14:textId="77777777" w:rsidR="002C4A10" w:rsidRDefault="002C4A10" w:rsidP="002C4A10">
      <w:r>
        <w:t xml:space="preserve">      - </w:t>
      </w:r>
      <w:r w:rsidR="00C36B1B">
        <w:t>P</w:t>
      </w:r>
      <w:r w:rsidR="00FF75A0">
        <w:t>ráca s</w:t>
      </w:r>
      <w:r w:rsidR="00A17665">
        <w:t> </w:t>
      </w:r>
      <w:r w:rsidR="00FF75A0">
        <w:t>internetovou žiackou knižkou</w:t>
      </w:r>
      <w:r w:rsidR="00EA095B">
        <w:t xml:space="preserve"> </w:t>
      </w:r>
    </w:p>
    <w:p w14:paraId="767C8A0D" w14:textId="77777777" w:rsidR="00FF75A0" w:rsidRDefault="002C4A10" w:rsidP="002C4A10">
      <w:r>
        <w:t xml:space="preserve">      </w:t>
      </w:r>
      <w:r w:rsidR="00A71004">
        <w:t xml:space="preserve">- </w:t>
      </w:r>
      <w:proofErr w:type="spellStart"/>
      <w:r w:rsidR="00A71004">
        <w:t>eTwinningové</w:t>
      </w:r>
      <w:proofErr w:type="spellEnd"/>
      <w:r w:rsidR="00A71004">
        <w:t xml:space="preserve"> projektovanie</w:t>
      </w:r>
    </w:p>
    <w:p w14:paraId="22C9172D" w14:textId="77777777" w:rsidR="008A6ED7" w:rsidRDefault="002C4A10" w:rsidP="002C4A10">
      <w:r>
        <w:t xml:space="preserve">      </w:t>
      </w:r>
      <w:r w:rsidR="00283198">
        <w:t xml:space="preserve">- </w:t>
      </w:r>
      <w:r w:rsidR="00EA095B">
        <w:t>Inklúzia</w:t>
      </w:r>
      <w:r w:rsidR="00A71004">
        <w:t xml:space="preserve"> žiakov so špe</w:t>
      </w:r>
      <w:r w:rsidR="00EA095B">
        <w:t>ciálno-pedagogickými potrebami</w:t>
      </w:r>
    </w:p>
    <w:p w14:paraId="178AD5F8" w14:textId="77777777" w:rsidR="008A6ED7" w:rsidRDefault="002C4A10" w:rsidP="002C4A10">
      <w:r>
        <w:t xml:space="preserve">      </w:t>
      </w:r>
      <w:r w:rsidR="00580A12">
        <w:t>-</w:t>
      </w:r>
      <w:r w:rsidR="005B5274">
        <w:t xml:space="preserve"> </w:t>
      </w:r>
      <w:r w:rsidR="00580A12">
        <w:t>Bádanie a</w:t>
      </w:r>
      <w:r w:rsidR="00A17665">
        <w:t> </w:t>
      </w:r>
      <w:r w:rsidR="00580A12">
        <w:t>výskum ako forma aktívneho poznávania</w:t>
      </w:r>
    </w:p>
    <w:p w14:paraId="443F3C8C" w14:textId="77777777" w:rsidR="005133EE" w:rsidRDefault="002C4A10" w:rsidP="008E7F66">
      <w:r>
        <w:t xml:space="preserve">      </w:t>
      </w:r>
      <w:r w:rsidR="00C36B1B">
        <w:t>- Projektovanie ako vyučovacia metóda</w:t>
      </w:r>
    </w:p>
    <w:p w14:paraId="49029C34" w14:textId="77777777" w:rsidR="00A819C1" w:rsidRDefault="00A819C1" w:rsidP="008E7F66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0"/>
        <w:gridCol w:w="1353"/>
        <w:gridCol w:w="4253"/>
        <w:gridCol w:w="2092"/>
      </w:tblGrid>
      <w:tr w:rsidR="005E544E" w14:paraId="424AD4E9" w14:textId="77777777" w:rsidTr="00DF36EF">
        <w:trPr>
          <w:trHeight w:val="51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hideMark/>
          </w:tcPr>
          <w:p w14:paraId="042F4C76" w14:textId="77777777" w:rsidR="005E544E" w:rsidRDefault="005E544E">
            <w:r>
              <w:lastRenderedPageBreak/>
              <w:t>Platnosť</w:t>
            </w:r>
          </w:p>
          <w:p w14:paraId="25950EFB" w14:textId="77777777" w:rsidR="005E544E" w:rsidRDefault="005E544E">
            <w:r>
              <w:t>Revidovanie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hideMark/>
          </w:tcPr>
          <w:p w14:paraId="626C6AEE" w14:textId="77777777" w:rsidR="005E544E" w:rsidRDefault="005E544E">
            <w:pPr>
              <w:jc w:val="both"/>
            </w:pPr>
            <w:r>
              <w:t xml:space="preserve">Dátum </w:t>
            </w:r>
          </w:p>
          <w:p w14:paraId="744F0BB1" w14:textId="77777777" w:rsidR="005A7131" w:rsidRDefault="005A7131">
            <w:pPr>
              <w:jc w:val="both"/>
            </w:pPr>
            <w:r>
              <w:t>platnosti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  <w:hideMark/>
          </w:tcPr>
          <w:p w14:paraId="17808056" w14:textId="77777777" w:rsidR="005E544E" w:rsidRDefault="005E544E">
            <w:pPr>
              <w:jc w:val="both"/>
            </w:pPr>
            <w:r>
              <w:t>Zaznamenanie inovácie, zmeny, úpravy a</w:t>
            </w:r>
            <w:r w:rsidR="00A17665">
              <w:t> </w:t>
            </w:r>
            <w:r>
              <w:t xml:space="preserve">pod.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FFFF"/>
          </w:tcPr>
          <w:p w14:paraId="37C8209C" w14:textId="77777777" w:rsidR="005E544E" w:rsidRDefault="005E544E">
            <w:pPr>
              <w:jc w:val="both"/>
            </w:pPr>
            <w:r>
              <w:t xml:space="preserve">Schválila </w:t>
            </w:r>
          </w:p>
          <w:p w14:paraId="1397D173" w14:textId="77777777" w:rsidR="005E544E" w:rsidRDefault="005E544E">
            <w:pPr>
              <w:jc w:val="both"/>
            </w:pPr>
            <w:r>
              <w:t>pedagogická rada</w:t>
            </w:r>
          </w:p>
        </w:tc>
      </w:tr>
      <w:tr w:rsidR="005E544E" w14:paraId="13EDAB55" w14:textId="77777777" w:rsidTr="00DF36EF">
        <w:trPr>
          <w:trHeight w:val="514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  <w:hideMark/>
          </w:tcPr>
          <w:p w14:paraId="4BD6C7F5" w14:textId="77777777" w:rsidR="005E544E" w:rsidRPr="005C5756" w:rsidRDefault="005E544E">
            <w:pPr>
              <w:rPr>
                <w:sz w:val="22"/>
                <w:szCs w:val="22"/>
              </w:rPr>
            </w:pPr>
            <w:r w:rsidRPr="005C5756">
              <w:rPr>
                <w:sz w:val="22"/>
                <w:szCs w:val="22"/>
              </w:rPr>
              <w:t xml:space="preserve">Platnosť </w:t>
            </w:r>
          </w:p>
          <w:p w14:paraId="09C1EFA1" w14:textId="77777777" w:rsidR="005E544E" w:rsidRPr="005C5756" w:rsidRDefault="005E544E">
            <w:pPr>
              <w:rPr>
                <w:sz w:val="22"/>
                <w:szCs w:val="22"/>
              </w:rPr>
            </w:pPr>
            <w:proofErr w:type="spellStart"/>
            <w:r w:rsidRPr="005C5756">
              <w:rPr>
                <w:sz w:val="22"/>
                <w:szCs w:val="22"/>
              </w:rPr>
              <w:t>ŠkVP</w:t>
            </w:r>
            <w:proofErr w:type="spellEnd"/>
            <w:r w:rsidRPr="005C5756">
              <w:rPr>
                <w:sz w:val="22"/>
                <w:szCs w:val="22"/>
              </w:rPr>
              <w:t xml:space="preserve"> od</w:t>
            </w:r>
          </w:p>
        </w:tc>
        <w:tc>
          <w:tcPr>
            <w:tcW w:w="13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0129CFF" w14:textId="77777777" w:rsidR="005E544E" w:rsidRPr="005C5756" w:rsidRDefault="00E26A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01. 09. 2026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51DD49B" w14:textId="77777777" w:rsidR="005E544E" w:rsidRPr="005C5756" w:rsidRDefault="005E544E" w:rsidP="005E54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71FC6D" w14:textId="77777777" w:rsidR="005E544E" w:rsidRPr="005C5756" w:rsidRDefault="00E26A4E" w:rsidP="005E54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26.08.2026</w:t>
            </w:r>
          </w:p>
        </w:tc>
      </w:tr>
      <w:tr w:rsidR="005E544E" w14:paraId="6E568ACE" w14:textId="77777777" w:rsidTr="00DF36EF">
        <w:trPr>
          <w:trHeight w:val="514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CCFFFF"/>
          </w:tcPr>
          <w:p w14:paraId="1FD2852B" w14:textId="77777777" w:rsidR="005E544E" w:rsidRPr="005C5756" w:rsidRDefault="00E26A4E" w:rsidP="005E544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Revidovanie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4B7951" w14:textId="77777777" w:rsidR="005E544E" w:rsidRPr="005C5756" w:rsidRDefault="005E54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C7A0931" w14:textId="77777777" w:rsidR="005E544E" w:rsidRPr="005C5756" w:rsidRDefault="005E54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0BF84CE" w14:textId="77777777" w:rsidR="005E544E" w:rsidRPr="005C5756" w:rsidRDefault="005E544E">
            <w:pPr>
              <w:jc w:val="both"/>
              <w:rPr>
                <w:sz w:val="22"/>
                <w:szCs w:val="22"/>
              </w:rPr>
            </w:pPr>
          </w:p>
        </w:tc>
      </w:tr>
    </w:tbl>
    <w:p w14:paraId="0917F4FA" w14:textId="77777777" w:rsidR="00BA4608" w:rsidRDefault="00BA4608" w:rsidP="005361AB"/>
    <w:p w14:paraId="771DE346" w14:textId="77777777" w:rsidR="00A131F7" w:rsidRDefault="00430B7A" w:rsidP="005361AB">
      <w:r>
        <w:t xml:space="preserve">                                                             </w:t>
      </w:r>
    </w:p>
    <w:p w14:paraId="50A4E712" w14:textId="77777777" w:rsidR="00D50AA8" w:rsidRDefault="00D50AA8" w:rsidP="006F1D3C"/>
    <w:sectPr w:rsidR="00D50AA8">
      <w:foot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8806B" w14:textId="77777777" w:rsidR="00083D2E" w:rsidRDefault="00083D2E" w:rsidP="00DB23E8">
      <w:r>
        <w:separator/>
      </w:r>
    </w:p>
  </w:endnote>
  <w:endnote w:type="continuationSeparator" w:id="0">
    <w:p w14:paraId="55D306CC" w14:textId="77777777" w:rsidR="00083D2E" w:rsidRDefault="00083D2E" w:rsidP="00DB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0C33A" w14:textId="77777777" w:rsidR="00383404" w:rsidRDefault="00383404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E5557">
      <w:rPr>
        <w:noProof/>
      </w:rPr>
      <w:t>1</w:t>
    </w:r>
    <w:r>
      <w:fldChar w:fldCharType="end"/>
    </w:r>
  </w:p>
  <w:p w14:paraId="2ACE41D7" w14:textId="77777777" w:rsidR="00383404" w:rsidRDefault="0038340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97C08" w14:textId="77777777" w:rsidR="00083D2E" w:rsidRDefault="00083D2E" w:rsidP="00DB23E8">
      <w:r>
        <w:separator/>
      </w:r>
    </w:p>
  </w:footnote>
  <w:footnote w:type="continuationSeparator" w:id="0">
    <w:p w14:paraId="0F04DF8C" w14:textId="77777777" w:rsidR="00083D2E" w:rsidRDefault="00083D2E" w:rsidP="00DB23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14"/>
      </v:shape>
    </w:pict>
  </w:numPicBullet>
  <w:numPicBullet w:numPicBulletId="1">
    <w:pict>
      <v:shape id="_x0000_i1026" type="#_x0000_t75" style="width:9pt;height:9pt" o:bullet="t">
        <v:imagedata r:id="rId2" o:title="BD10265_"/>
      </v:shape>
    </w:pict>
  </w:numPicBullet>
  <w:abstractNum w:abstractNumId="0" w15:restartNumberingAfterBreak="0">
    <w:nsid w:val="FFFFFF88"/>
    <w:multiLevelType w:val="singleLevel"/>
    <w:tmpl w:val="24149A7E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6"/>
    <w:multiLevelType w:val="multilevel"/>
    <w:tmpl w:val="00000006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3" w15:restartNumberingAfterBreak="0">
    <w:nsid w:val="00000009"/>
    <w:multiLevelType w:val="multilevel"/>
    <w:tmpl w:val="00000009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 w15:restartNumberingAfterBreak="0">
    <w:nsid w:val="00000012"/>
    <w:multiLevelType w:val="multilevel"/>
    <w:tmpl w:val="00000012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 w15:restartNumberingAfterBreak="0">
    <w:nsid w:val="00000015"/>
    <w:multiLevelType w:val="multilevel"/>
    <w:tmpl w:val="00000015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6" w15:restartNumberingAfterBreak="0">
    <w:nsid w:val="0000001E"/>
    <w:multiLevelType w:val="multilevel"/>
    <w:tmpl w:val="0000001E"/>
    <w:name w:val="WW8Num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7" w15:restartNumberingAfterBreak="0">
    <w:nsid w:val="00000020"/>
    <w:multiLevelType w:val="multilevel"/>
    <w:tmpl w:val="00000020"/>
    <w:name w:val="WW8Num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8" w15:restartNumberingAfterBreak="0">
    <w:nsid w:val="00000023"/>
    <w:multiLevelType w:val="multilevel"/>
    <w:tmpl w:val="00000023"/>
    <w:name w:val="WW8Num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9" w15:restartNumberingAfterBreak="0">
    <w:nsid w:val="0000004A"/>
    <w:multiLevelType w:val="multilevel"/>
    <w:tmpl w:val="0000004A"/>
    <w:name w:val="WW8Num7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4F"/>
    <w:multiLevelType w:val="multilevel"/>
    <w:tmpl w:val="0000004F"/>
    <w:name w:val="WW8Num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1" w15:restartNumberingAfterBreak="0">
    <w:nsid w:val="00000052"/>
    <w:multiLevelType w:val="multilevel"/>
    <w:tmpl w:val="00000052"/>
    <w:name w:val="WW8Num8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2" w15:restartNumberingAfterBreak="0">
    <w:nsid w:val="0000005E"/>
    <w:multiLevelType w:val="multilevel"/>
    <w:tmpl w:val="0000005E"/>
    <w:name w:val="WW8Num9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3" w15:restartNumberingAfterBreak="0">
    <w:nsid w:val="0000005F"/>
    <w:multiLevelType w:val="multilevel"/>
    <w:tmpl w:val="0000005F"/>
    <w:name w:val="WW8Num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4" w15:restartNumberingAfterBreak="0">
    <w:nsid w:val="00000062"/>
    <w:multiLevelType w:val="multilevel"/>
    <w:tmpl w:val="00000062"/>
    <w:name w:val="WW8Num9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5" w15:restartNumberingAfterBreak="0">
    <w:nsid w:val="00000067"/>
    <w:multiLevelType w:val="multilevel"/>
    <w:tmpl w:val="00000067"/>
    <w:name w:val="WW8Num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6" w15:restartNumberingAfterBreak="0">
    <w:nsid w:val="0000006B"/>
    <w:multiLevelType w:val="multilevel"/>
    <w:tmpl w:val="0000006B"/>
    <w:name w:val="WW8Num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7" w15:restartNumberingAfterBreak="0">
    <w:nsid w:val="00000070"/>
    <w:multiLevelType w:val="multilevel"/>
    <w:tmpl w:val="00000070"/>
    <w:name w:val="WW8Num1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8" w15:restartNumberingAfterBreak="0">
    <w:nsid w:val="00000079"/>
    <w:multiLevelType w:val="multilevel"/>
    <w:tmpl w:val="00000079"/>
    <w:name w:val="WW8Num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19" w15:restartNumberingAfterBreak="0">
    <w:nsid w:val="0000007D"/>
    <w:multiLevelType w:val="multilevel"/>
    <w:tmpl w:val="0000007D"/>
    <w:name w:val="WW8Num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3335B26"/>
    <w:multiLevelType w:val="hybridMultilevel"/>
    <w:tmpl w:val="35A0BD3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35A4081"/>
    <w:multiLevelType w:val="multilevel"/>
    <w:tmpl w:val="B66CC914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2" w15:restartNumberingAfterBreak="0">
    <w:nsid w:val="04A151D4"/>
    <w:multiLevelType w:val="multilevel"/>
    <w:tmpl w:val="DB8E915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5B46DA2"/>
    <w:multiLevelType w:val="hybridMultilevel"/>
    <w:tmpl w:val="7A4AD63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5FA7426"/>
    <w:multiLevelType w:val="multilevel"/>
    <w:tmpl w:val="299A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A6A3C83"/>
    <w:multiLevelType w:val="multilevel"/>
    <w:tmpl w:val="3AB49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0A113C5"/>
    <w:multiLevelType w:val="multilevel"/>
    <w:tmpl w:val="0E3A3F2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118D7E7A"/>
    <w:multiLevelType w:val="hybridMultilevel"/>
    <w:tmpl w:val="AD229058"/>
    <w:lvl w:ilvl="0" w:tplc="2FEA97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48911A3"/>
    <w:multiLevelType w:val="hybridMultilevel"/>
    <w:tmpl w:val="F34C7158"/>
    <w:lvl w:ilvl="0" w:tplc="7B16A0A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5587A2B"/>
    <w:multiLevelType w:val="multilevel"/>
    <w:tmpl w:val="6E78736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15E05E22"/>
    <w:multiLevelType w:val="multilevel"/>
    <w:tmpl w:val="2612E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C4776F7"/>
    <w:multiLevelType w:val="hybridMultilevel"/>
    <w:tmpl w:val="4678CC82"/>
    <w:lvl w:ilvl="0" w:tplc="0405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1DA75362"/>
    <w:multiLevelType w:val="hybridMultilevel"/>
    <w:tmpl w:val="F50A1356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B88A1040">
      <w:numFmt w:val="bullet"/>
      <w:lvlText w:val="-"/>
      <w:lvlJc w:val="left"/>
      <w:pPr>
        <w:ind w:left="2520" w:hanging="360"/>
      </w:pPr>
      <w:rPr>
        <w:rFonts w:ascii="Cambria" w:eastAsia="Calibri" w:hAnsi="Cambria" w:cs="Times New Roman" w:hint="default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1F802C85"/>
    <w:multiLevelType w:val="hybridMultilevel"/>
    <w:tmpl w:val="5D82A4F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FAE16BA"/>
    <w:multiLevelType w:val="multilevel"/>
    <w:tmpl w:val="29E4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15B527C"/>
    <w:multiLevelType w:val="multilevel"/>
    <w:tmpl w:val="76A4E19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5BA0EFA"/>
    <w:multiLevelType w:val="hybridMultilevel"/>
    <w:tmpl w:val="889EA1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25DA60C4"/>
    <w:multiLevelType w:val="hybridMultilevel"/>
    <w:tmpl w:val="35D23A2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66C2871"/>
    <w:multiLevelType w:val="hybridMultilevel"/>
    <w:tmpl w:val="002C1758"/>
    <w:lvl w:ilvl="0" w:tplc="E1B44128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3956A3"/>
    <w:multiLevelType w:val="multilevel"/>
    <w:tmpl w:val="790AD48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894622C"/>
    <w:multiLevelType w:val="hybridMultilevel"/>
    <w:tmpl w:val="0F5EDC2A"/>
    <w:lvl w:ilvl="0" w:tplc="041B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34CA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CA5E196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5236736E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C01C960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95DE130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928207B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8808B8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FA10D2C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1" w15:restartNumberingAfterBreak="0">
    <w:nsid w:val="28BE3638"/>
    <w:multiLevelType w:val="multilevel"/>
    <w:tmpl w:val="CBBA45E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8D07589"/>
    <w:multiLevelType w:val="multilevel"/>
    <w:tmpl w:val="B2641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96C5C1E"/>
    <w:multiLevelType w:val="multilevel"/>
    <w:tmpl w:val="609802D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2CB66C8B"/>
    <w:multiLevelType w:val="hybridMultilevel"/>
    <w:tmpl w:val="D7F46D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E0E0271"/>
    <w:multiLevelType w:val="hybridMultilevel"/>
    <w:tmpl w:val="08E2175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374B7BF4"/>
    <w:multiLevelType w:val="multilevel"/>
    <w:tmpl w:val="319C9C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8C47066"/>
    <w:multiLevelType w:val="multilevel"/>
    <w:tmpl w:val="ABBA9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3B3A696D"/>
    <w:multiLevelType w:val="hybridMultilevel"/>
    <w:tmpl w:val="0AE2E0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B5A28F4"/>
    <w:multiLevelType w:val="hybridMultilevel"/>
    <w:tmpl w:val="B714140C"/>
    <w:lvl w:ilvl="0" w:tplc="99B4286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4DBA59EC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 w:hint="default"/>
      </w:rPr>
    </w:lvl>
    <w:lvl w:ilvl="2" w:tplc="34142AE0">
      <w:start w:val="1"/>
      <w:numFmt w:val="upperRoman"/>
      <w:lvlText w:val="%3)"/>
      <w:lvlJc w:val="left"/>
      <w:pPr>
        <w:ind w:left="3780" w:hanging="720"/>
      </w:pPr>
      <w:rPr>
        <w:rFonts w:hint="default"/>
      </w:rPr>
    </w:lvl>
    <w:lvl w:ilvl="3" w:tplc="6E7869F2">
      <w:start w:val="1"/>
      <w:numFmt w:val="decimal"/>
      <w:lvlText w:val="%4)"/>
      <w:lvlJc w:val="left"/>
      <w:pPr>
        <w:ind w:left="3960" w:hanging="360"/>
      </w:pPr>
      <w:rPr>
        <w:rFonts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0" w15:restartNumberingAfterBreak="0">
    <w:nsid w:val="3D7F7D12"/>
    <w:multiLevelType w:val="multilevel"/>
    <w:tmpl w:val="CE3A22C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0455E21"/>
    <w:multiLevelType w:val="hybridMultilevel"/>
    <w:tmpl w:val="E9CA96C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2783743"/>
    <w:multiLevelType w:val="hybridMultilevel"/>
    <w:tmpl w:val="6C603074"/>
    <w:lvl w:ilvl="0" w:tplc="0405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434C0A46"/>
    <w:multiLevelType w:val="hybridMultilevel"/>
    <w:tmpl w:val="709208D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5004BCE"/>
    <w:multiLevelType w:val="multilevel"/>
    <w:tmpl w:val="CDE44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8842B7C"/>
    <w:multiLevelType w:val="hybridMultilevel"/>
    <w:tmpl w:val="5C524100"/>
    <w:lvl w:ilvl="0" w:tplc="1BF86530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1696268"/>
    <w:multiLevelType w:val="hybridMultilevel"/>
    <w:tmpl w:val="0D305656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1AB50EB"/>
    <w:multiLevelType w:val="multilevel"/>
    <w:tmpl w:val="19BCB84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52392847"/>
    <w:multiLevelType w:val="multilevel"/>
    <w:tmpl w:val="8AA201E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3BB023A"/>
    <w:multiLevelType w:val="multilevel"/>
    <w:tmpl w:val="F4C26BB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5E03765"/>
    <w:multiLevelType w:val="multilevel"/>
    <w:tmpl w:val="D766E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6CE6396"/>
    <w:multiLevelType w:val="hybridMultilevel"/>
    <w:tmpl w:val="7C264470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DBB110F"/>
    <w:multiLevelType w:val="multilevel"/>
    <w:tmpl w:val="359CF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E867517"/>
    <w:multiLevelType w:val="hybridMultilevel"/>
    <w:tmpl w:val="789C98D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F2E27DF"/>
    <w:multiLevelType w:val="multilevel"/>
    <w:tmpl w:val="91E460F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44915FB"/>
    <w:multiLevelType w:val="multilevel"/>
    <w:tmpl w:val="E7DEEDB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7463BD4"/>
    <w:multiLevelType w:val="multilevel"/>
    <w:tmpl w:val="CD68C6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67EA4D27"/>
    <w:multiLevelType w:val="hybridMultilevel"/>
    <w:tmpl w:val="70E80BF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83C1C97"/>
    <w:multiLevelType w:val="hybridMultilevel"/>
    <w:tmpl w:val="F62229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19D6408"/>
    <w:multiLevelType w:val="multilevel"/>
    <w:tmpl w:val="A1CA4B02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0" w15:restartNumberingAfterBreak="0">
    <w:nsid w:val="720C78DB"/>
    <w:multiLevelType w:val="multilevel"/>
    <w:tmpl w:val="85B29A5E"/>
    <w:styleLink w:val="WW8Num2"/>
    <w:lvl w:ilvl="0">
      <w:numFmt w:val="bullet"/>
      <w:lvlText w:val="-"/>
      <w:lvlJc w:val="left"/>
      <w:rPr>
        <w:rFonts w:ascii="Times New Roman" w:eastAsia="Calibri" w:hAnsi="Times New Roman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1" w15:restartNumberingAfterBreak="0">
    <w:nsid w:val="75226853"/>
    <w:multiLevelType w:val="hybridMultilevel"/>
    <w:tmpl w:val="CB24E29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A445CC2"/>
    <w:multiLevelType w:val="hybridMultilevel"/>
    <w:tmpl w:val="907672E0"/>
    <w:lvl w:ilvl="0" w:tplc="040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7F8447A2"/>
    <w:multiLevelType w:val="hybridMultilevel"/>
    <w:tmpl w:val="A392B816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22759053">
    <w:abstractNumId w:val="27"/>
  </w:num>
  <w:num w:numId="2" w16cid:durableId="616759883">
    <w:abstractNumId w:val="28"/>
  </w:num>
  <w:num w:numId="3" w16cid:durableId="885415219">
    <w:abstractNumId w:val="56"/>
  </w:num>
  <w:num w:numId="4" w16cid:durableId="1169557380">
    <w:abstractNumId w:val="52"/>
  </w:num>
  <w:num w:numId="5" w16cid:durableId="1894198718">
    <w:abstractNumId w:val="36"/>
  </w:num>
  <w:num w:numId="6" w16cid:durableId="216673234">
    <w:abstractNumId w:val="31"/>
  </w:num>
  <w:num w:numId="7" w16cid:durableId="1434082832">
    <w:abstractNumId w:val="73"/>
  </w:num>
  <w:num w:numId="8" w16cid:durableId="1539468279">
    <w:abstractNumId w:val="49"/>
  </w:num>
  <w:num w:numId="9" w16cid:durableId="1105686598">
    <w:abstractNumId w:val="69"/>
  </w:num>
  <w:num w:numId="10" w16cid:durableId="64301689">
    <w:abstractNumId w:val="70"/>
  </w:num>
  <w:num w:numId="11" w16cid:durableId="709377274">
    <w:abstractNumId w:val="43"/>
  </w:num>
  <w:num w:numId="12" w16cid:durableId="2013946171">
    <w:abstractNumId w:val="21"/>
  </w:num>
  <w:num w:numId="13" w16cid:durableId="1730348037">
    <w:abstractNumId w:val="63"/>
  </w:num>
  <w:num w:numId="14" w16cid:durableId="1652443437">
    <w:abstractNumId w:val="57"/>
  </w:num>
  <w:num w:numId="15" w16cid:durableId="2032223093">
    <w:abstractNumId w:val="32"/>
  </w:num>
  <w:num w:numId="16" w16cid:durableId="670371430">
    <w:abstractNumId w:val="44"/>
  </w:num>
  <w:num w:numId="17" w16cid:durableId="280114813">
    <w:abstractNumId w:val="20"/>
  </w:num>
  <w:num w:numId="18" w16cid:durableId="158663057">
    <w:abstractNumId w:val="65"/>
  </w:num>
  <w:num w:numId="19" w16cid:durableId="1341852863">
    <w:abstractNumId w:val="50"/>
  </w:num>
  <w:num w:numId="20" w16cid:durableId="618531212">
    <w:abstractNumId w:val="22"/>
  </w:num>
  <w:num w:numId="21" w16cid:durableId="1961640256">
    <w:abstractNumId w:val="64"/>
  </w:num>
  <w:num w:numId="22" w16cid:durableId="2099054630">
    <w:abstractNumId w:val="0"/>
    <w:lvlOverride w:ilvl="0">
      <w:startOverride w:val="1"/>
    </w:lvlOverride>
  </w:num>
  <w:num w:numId="23" w16cid:durableId="1163357474">
    <w:abstractNumId w:val="72"/>
  </w:num>
  <w:num w:numId="24" w16cid:durableId="46028297">
    <w:abstractNumId w:val="23"/>
  </w:num>
  <w:num w:numId="25" w16cid:durableId="1284460375">
    <w:abstractNumId w:val="33"/>
  </w:num>
  <w:num w:numId="26" w16cid:durableId="71121327">
    <w:abstractNumId w:val="67"/>
  </w:num>
  <w:num w:numId="27" w16cid:durableId="989748152">
    <w:abstractNumId w:val="68"/>
  </w:num>
  <w:num w:numId="28" w16cid:durableId="2061896229">
    <w:abstractNumId w:val="71"/>
  </w:num>
  <w:num w:numId="29" w16cid:durableId="1505971008">
    <w:abstractNumId w:val="53"/>
  </w:num>
  <w:num w:numId="30" w16cid:durableId="681128696">
    <w:abstractNumId w:val="51"/>
  </w:num>
  <w:num w:numId="31" w16cid:durableId="121579125">
    <w:abstractNumId w:val="38"/>
  </w:num>
  <w:num w:numId="32" w16cid:durableId="416290132">
    <w:abstractNumId w:val="55"/>
  </w:num>
  <w:num w:numId="33" w16cid:durableId="1763532297">
    <w:abstractNumId w:val="45"/>
  </w:num>
  <w:num w:numId="34" w16cid:durableId="1112939872">
    <w:abstractNumId w:val="40"/>
  </w:num>
  <w:num w:numId="35" w16cid:durableId="501286215">
    <w:abstractNumId w:val="37"/>
  </w:num>
  <w:num w:numId="36" w16cid:durableId="457452328">
    <w:abstractNumId w:val="61"/>
  </w:num>
  <w:num w:numId="37" w16cid:durableId="1795177921">
    <w:abstractNumId w:val="41"/>
  </w:num>
  <w:num w:numId="38" w16cid:durableId="1545022388">
    <w:abstractNumId w:val="46"/>
  </w:num>
  <w:num w:numId="39" w16cid:durableId="1527520847">
    <w:abstractNumId w:val="29"/>
  </w:num>
  <w:num w:numId="40" w16cid:durableId="97793241">
    <w:abstractNumId w:val="39"/>
  </w:num>
  <w:num w:numId="41" w16cid:durableId="452554294">
    <w:abstractNumId w:val="35"/>
  </w:num>
  <w:num w:numId="42" w16cid:durableId="1488595710">
    <w:abstractNumId w:val="58"/>
  </w:num>
  <w:num w:numId="43" w16cid:durableId="109206752">
    <w:abstractNumId w:val="26"/>
  </w:num>
  <w:num w:numId="44" w16cid:durableId="1464732286">
    <w:abstractNumId w:val="59"/>
  </w:num>
  <w:num w:numId="45" w16cid:durableId="1171484780">
    <w:abstractNumId w:val="42"/>
  </w:num>
  <w:num w:numId="46" w16cid:durableId="1000424923">
    <w:abstractNumId w:val="25"/>
  </w:num>
  <w:num w:numId="47" w16cid:durableId="480654350">
    <w:abstractNumId w:val="62"/>
  </w:num>
  <w:num w:numId="48" w16cid:durableId="989090855">
    <w:abstractNumId w:val="47"/>
  </w:num>
  <w:num w:numId="49" w16cid:durableId="612709489">
    <w:abstractNumId w:val="66"/>
  </w:num>
  <w:num w:numId="50" w16cid:durableId="556866157">
    <w:abstractNumId w:val="30"/>
  </w:num>
  <w:num w:numId="51" w16cid:durableId="1834953314">
    <w:abstractNumId w:val="60"/>
  </w:num>
  <w:num w:numId="52" w16cid:durableId="713773465">
    <w:abstractNumId w:val="24"/>
  </w:num>
  <w:num w:numId="53" w16cid:durableId="536969142">
    <w:abstractNumId w:val="48"/>
  </w:num>
  <w:num w:numId="54" w16cid:durableId="86005543">
    <w:abstractNumId w:val="34"/>
  </w:num>
  <w:num w:numId="55" w16cid:durableId="1538618076">
    <w:abstractNumId w:val="54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51DF"/>
    <w:rsid w:val="00000590"/>
    <w:rsid w:val="0000374E"/>
    <w:rsid w:val="00003EDA"/>
    <w:rsid w:val="00007C26"/>
    <w:rsid w:val="00012405"/>
    <w:rsid w:val="00015312"/>
    <w:rsid w:val="00015597"/>
    <w:rsid w:val="00020224"/>
    <w:rsid w:val="0002083C"/>
    <w:rsid w:val="00023B4B"/>
    <w:rsid w:val="0002782A"/>
    <w:rsid w:val="000350BE"/>
    <w:rsid w:val="000354A1"/>
    <w:rsid w:val="00037D99"/>
    <w:rsid w:val="00037FE0"/>
    <w:rsid w:val="000415B7"/>
    <w:rsid w:val="00041A6B"/>
    <w:rsid w:val="0004248F"/>
    <w:rsid w:val="00042A23"/>
    <w:rsid w:val="00043DEA"/>
    <w:rsid w:val="000441DD"/>
    <w:rsid w:val="00044E28"/>
    <w:rsid w:val="00047431"/>
    <w:rsid w:val="00055544"/>
    <w:rsid w:val="00062606"/>
    <w:rsid w:val="00065B3F"/>
    <w:rsid w:val="000661BC"/>
    <w:rsid w:val="00070A33"/>
    <w:rsid w:val="00072A48"/>
    <w:rsid w:val="00073B8F"/>
    <w:rsid w:val="00076165"/>
    <w:rsid w:val="00080237"/>
    <w:rsid w:val="00080249"/>
    <w:rsid w:val="0008106C"/>
    <w:rsid w:val="00083D2E"/>
    <w:rsid w:val="00091926"/>
    <w:rsid w:val="000A12F3"/>
    <w:rsid w:val="000A4496"/>
    <w:rsid w:val="000B199B"/>
    <w:rsid w:val="000B3D99"/>
    <w:rsid w:val="000B700B"/>
    <w:rsid w:val="000D1759"/>
    <w:rsid w:val="000D28AE"/>
    <w:rsid w:val="000D4EF9"/>
    <w:rsid w:val="000E059C"/>
    <w:rsid w:val="000E089D"/>
    <w:rsid w:val="000E30D6"/>
    <w:rsid w:val="000F1296"/>
    <w:rsid w:val="000F7506"/>
    <w:rsid w:val="001038FD"/>
    <w:rsid w:val="00112484"/>
    <w:rsid w:val="00113831"/>
    <w:rsid w:val="00113967"/>
    <w:rsid w:val="001139C4"/>
    <w:rsid w:val="001207C9"/>
    <w:rsid w:val="00121D92"/>
    <w:rsid w:val="00125B19"/>
    <w:rsid w:val="001319D6"/>
    <w:rsid w:val="00133FFE"/>
    <w:rsid w:val="001404DE"/>
    <w:rsid w:val="0015007D"/>
    <w:rsid w:val="00151B18"/>
    <w:rsid w:val="0015438F"/>
    <w:rsid w:val="001557E8"/>
    <w:rsid w:val="00161923"/>
    <w:rsid w:val="00165536"/>
    <w:rsid w:val="001700C5"/>
    <w:rsid w:val="0017629F"/>
    <w:rsid w:val="001853BE"/>
    <w:rsid w:val="00190D94"/>
    <w:rsid w:val="001A2377"/>
    <w:rsid w:val="001A6190"/>
    <w:rsid w:val="001A6474"/>
    <w:rsid w:val="001A6611"/>
    <w:rsid w:val="001A6DB0"/>
    <w:rsid w:val="001B0EC7"/>
    <w:rsid w:val="001C3D7D"/>
    <w:rsid w:val="001C51A5"/>
    <w:rsid w:val="001D01B8"/>
    <w:rsid w:val="001D0490"/>
    <w:rsid w:val="001D0C8A"/>
    <w:rsid w:val="001D62C2"/>
    <w:rsid w:val="001D65DF"/>
    <w:rsid w:val="001E0415"/>
    <w:rsid w:val="001E2C66"/>
    <w:rsid w:val="001E393C"/>
    <w:rsid w:val="001E5557"/>
    <w:rsid w:val="001E57C1"/>
    <w:rsid w:val="001E580B"/>
    <w:rsid w:val="001E69B4"/>
    <w:rsid w:val="001F2ADE"/>
    <w:rsid w:val="00200C37"/>
    <w:rsid w:val="00201A5B"/>
    <w:rsid w:val="00202F7B"/>
    <w:rsid w:val="00203328"/>
    <w:rsid w:val="0020333A"/>
    <w:rsid w:val="00203490"/>
    <w:rsid w:val="00205BA1"/>
    <w:rsid w:val="00206264"/>
    <w:rsid w:val="0021060A"/>
    <w:rsid w:val="002113C3"/>
    <w:rsid w:val="0021188D"/>
    <w:rsid w:val="00213D43"/>
    <w:rsid w:val="00213DA1"/>
    <w:rsid w:val="00216D10"/>
    <w:rsid w:val="0021769B"/>
    <w:rsid w:val="00222630"/>
    <w:rsid w:val="0022263D"/>
    <w:rsid w:val="00225B14"/>
    <w:rsid w:val="0023120D"/>
    <w:rsid w:val="002341EF"/>
    <w:rsid w:val="00237127"/>
    <w:rsid w:val="00241363"/>
    <w:rsid w:val="00242930"/>
    <w:rsid w:val="00242C62"/>
    <w:rsid w:val="00245643"/>
    <w:rsid w:val="00246816"/>
    <w:rsid w:val="00247699"/>
    <w:rsid w:val="0025263A"/>
    <w:rsid w:val="00254554"/>
    <w:rsid w:val="002553E4"/>
    <w:rsid w:val="0026380B"/>
    <w:rsid w:val="00265DFA"/>
    <w:rsid w:val="00271409"/>
    <w:rsid w:val="00275438"/>
    <w:rsid w:val="00283198"/>
    <w:rsid w:val="00286C44"/>
    <w:rsid w:val="00290565"/>
    <w:rsid w:val="002909C8"/>
    <w:rsid w:val="00290F8A"/>
    <w:rsid w:val="002A023A"/>
    <w:rsid w:val="002A126F"/>
    <w:rsid w:val="002A18B0"/>
    <w:rsid w:val="002A1F54"/>
    <w:rsid w:val="002A4C98"/>
    <w:rsid w:val="002A4E5B"/>
    <w:rsid w:val="002B07AE"/>
    <w:rsid w:val="002B315D"/>
    <w:rsid w:val="002B7BF0"/>
    <w:rsid w:val="002C09A1"/>
    <w:rsid w:val="002C17FA"/>
    <w:rsid w:val="002C4A10"/>
    <w:rsid w:val="002D2852"/>
    <w:rsid w:val="002D49A1"/>
    <w:rsid w:val="002D6213"/>
    <w:rsid w:val="002D6966"/>
    <w:rsid w:val="002E4129"/>
    <w:rsid w:val="002F14F5"/>
    <w:rsid w:val="002F2BDE"/>
    <w:rsid w:val="003069E0"/>
    <w:rsid w:val="003072EE"/>
    <w:rsid w:val="003103F7"/>
    <w:rsid w:val="00311DB4"/>
    <w:rsid w:val="00312068"/>
    <w:rsid w:val="00316CD4"/>
    <w:rsid w:val="003204B7"/>
    <w:rsid w:val="003209B4"/>
    <w:rsid w:val="00320E22"/>
    <w:rsid w:val="0032274F"/>
    <w:rsid w:val="003248B8"/>
    <w:rsid w:val="00326A00"/>
    <w:rsid w:val="003302EB"/>
    <w:rsid w:val="003353CF"/>
    <w:rsid w:val="003402C6"/>
    <w:rsid w:val="00342EBE"/>
    <w:rsid w:val="003467AB"/>
    <w:rsid w:val="00346B51"/>
    <w:rsid w:val="00347134"/>
    <w:rsid w:val="0035048D"/>
    <w:rsid w:val="0035123B"/>
    <w:rsid w:val="003530A4"/>
    <w:rsid w:val="0036134F"/>
    <w:rsid w:val="00362BF1"/>
    <w:rsid w:val="003656AF"/>
    <w:rsid w:val="003656F2"/>
    <w:rsid w:val="003668B1"/>
    <w:rsid w:val="00370E11"/>
    <w:rsid w:val="003725B1"/>
    <w:rsid w:val="003733BE"/>
    <w:rsid w:val="0037389C"/>
    <w:rsid w:val="003743A4"/>
    <w:rsid w:val="00383404"/>
    <w:rsid w:val="0038352B"/>
    <w:rsid w:val="00385377"/>
    <w:rsid w:val="00386E0D"/>
    <w:rsid w:val="00390229"/>
    <w:rsid w:val="00391075"/>
    <w:rsid w:val="003939E0"/>
    <w:rsid w:val="00395585"/>
    <w:rsid w:val="003957A3"/>
    <w:rsid w:val="003A2C10"/>
    <w:rsid w:val="003A6A2D"/>
    <w:rsid w:val="003A74E9"/>
    <w:rsid w:val="003B13F9"/>
    <w:rsid w:val="003B23E8"/>
    <w:rsid w:val="003B6E7B"/>
    <w:rsid w:val="003C0453"/>
    <w:rsid w:val="003C25AA"/>
    <w:rsid w:val="003C28E5"/>
    <w:rsid w:val="003C4393"/>
    <w:rsid w:val="003D3554"/>
    <w:rsid w:val="003D4EEE"/>
    <w:rsid w:val="003D5685"/>
    <w:rsid w:val="003E0561"/>
    <w:rsid w:val="003E39E7"/>
    <w:rsid w:val="003F28AF"/>
    <w:rsid w:val="003F2B95"/>
    <w:rsid w:val="003F31CC"/>
    <w:rsid w:val="003F3700"/>
    <w:rsid w:val="003F39CB"/>
    <w:rsid w:val="003F668F"/>
    <w:rsid w:val="00401302"/>
    <w:rsid w:val="00402CA8"/>
    <w:rsid w:val="004036B5"/>
    <w:rsid w:val="00406B70"/>
    <w:rsid w:val="00410150"/>
    <w:rsid w:val="004146E1"/>
    <w:rsid w:val="00416927"/>
    <w:rsid w:val="00417189"/>
    <w:rsid w:val="004172E5"/>
    <w:rsid w:val="00427E3F"/>
    <w:rsid w:val="004300EC"/>
    <w:rsid w:val="00430B7A"/>
    <w:rsid w:val="004326CE"/>
    <w:rsid w:val="004326DB"/>
    <w:rsid w:val="004327CE"/>
    <w:rsid w:val="00434CD4"/>
    <w:rsid w:val="00437A67"/>
    <w:rsid w:val="0044347A"/>
    <w:rsid w:val="00445346"/>
    <w:rsid w:val="004475C6"/>
    <w:rsid w:val="00453AB7"/>
    <w:rsid w:val="0045438E"/>
    <w:rsid w:val="00464D64"/>
    <w:rsid w:val="0046507F"/>
    <w:rsid w:val="00467C3A"/>
    <w:rsid w:val="00472E7D"/>
    <w:rsid w:val="004778D2"/>
    <w:rsid w:val="00482DF5"/>
    <w:rsid w:val="00484782"/>
    <w:rsid w:val="00487DC7"/>
    <w:rsid w:val="00491D21"/>
    <w:rsid w:val="00492F6E"/>
    <w:rsid w:val="00493291"/>
    <w:rsid w:val="004A0F18"/>
    <w:rsid w:val="004A1F02"/>
    <w:rsid w:val="004A6AF7"/>
    <w:rsid w:val="004B2FC3"/>
    <w:rsid w:val="004B383C"/>
    <w:rsid w:val="004B4666"/>
    <w:rsid w:val="004B4990"/>
    <w:rsid w:val="004B4B58"/>
    <w:rsid w:val="004B5492"/>
    <w:rsid w:val="004C7ED9"/>
    <w:rsid w:val="004D1473"/>
    <w:rsid w:val="004D3185"/>
    <w:rsid w:val="004D6C86"/>
    <w:rsid w:val="004D6D22"/>
    <w:rsid w:val="004D70BB"/>
    <w:rsid w:val="004E4D37"/>
    <w:rsid w:val="004E5B8C"/>
    <w:rsid w:val="004F04DA"/>
    <w:rsid w:val="004F1A7D"/>
    <w:rsid w:val="004F374F"/>
    <w:rsid w:val="004F4949"/>
    <w:rsid w:val="004F6926"/>
    <w:rsid w:val="00502A13"/>
    <w:rsid w:val="00505866"/>
    <w:rsid w:val="00512983"/>
    <w:rsid w:val="005133EE"/>
    <w:rsid w:val="00513FC3"/>
    <w:rsid w:val="00516F4F"/>
    <w:rsid w:val="00520147"/>
    <w:rsid w:val="00521763"/>
    <w:rsid w:val="00522941"/>
    <w:rsid w:val="00527228"/>
    <w:rsid w:val="00527BD1"/>
    <w:rsid w:val="00531CF9"/>
    <w:rsid w:val="005331BD"/>
    <w:rsid w:val="00533E2F"/>
    <w:rsid w:val="00535C02"/>
    <w:rsid w:val="005361AB"/>
    <w:rsid w:val="00536443"/>
    <w:rsid w:val="005370B9"/>
    <w:rsid w:val="005378C8"/>
    <w:rsid w:val="005438D5"/>
    <w:rsid w:val="00545B22"/>
    <w:rsid w:val="00545D61"/>
    <w:rsid w:val="0055058E"/>
    <w:rsid w:val="00551FC9"/>
    <w:rsid w:val="00552593"/>
    <w:rsid w:val="00553000"/>
    <w:rsid w:val="00554892"/>
    <w:rsid w:val="00555A7D"/>
    <w:rsid w:val="00562C41"/>
    <w:rsid w:val="005630A4"/>
    <w:rsid w:val="00563F85"/>
    <w:rsid w:val="005703CF"/>
    <w:rsid w:val="0057332E"/>
    <w:rsid w:val="00576143"/>
    <w:rsid w:val="00580A12"/>
    <w:rsid w:val="00581163"/>
    <w:rsid w:val="00581B1A"/>
    <w:rsid w:val="0058325C"/>
    <w:rsid w:val="00587D48"/>
    <w:rsid w:val="005924B5"/>
    <w:rsid w:val="0059697F"/>
    <w:rsid w:val="005969E8"/>
    <w:rsid w:val="005A7131"/>
    <w:rsid w:val="005B053C"/>
    <w:rsid w:val="005B06FB"/>
    <w:rsid w:val="005B5274"/>
    <w:rsid w:val="005C31ED"/>
    <w:rsid w:val="005C502E"/>
    <w:rsid w:val="005C5756"/>
    <w:rsid w:val="005C7601"/>
    <w:rsid w:val="005C76E8"/>
    <w:rsid w:val="005C7E0E"/>
    <w:rsid w:val="005D3577"/>
    <w:rsid w:val="005D3933"/>
    <w:rsid w:val="005D4166"/>
    <w:rsid w:val="005D429A"/>
    <w:rsid w:val="005D4E82"/>
    <w:rsid w:val="005E544E"/>
    <w:rsid w:val="005E71DD"/>
    <w:rsid w:val="005F05D5"/>
    <w:rsid w:val="005F2004"/>
    <w:rsid w:val="005F2FA4"/>
    <w:rsid w:val="005F31F0"/>
    <w:rsid w:val="005F4091"/>
    <w:rsid w:val="005F5FC5"/>
    <w:rsid w:val="00600758"/>
    <w:rsid w:val="00600C5E"/>
    <w:rsid w:val="006017C6"/>
    <w:rsid w:val="006028F8"/>
    <w:rsid w:val="00602ECE"/>
    <w:rsid w:val="00605442"/>
    <w:rsid w:val="00610833"/>
    <w:rsid w:val="006119A5"/>
    <w:rsid w:val="00616062"/>
    <w:rsid w:val="006227D0"/>
    <w:rsid w:val="0062554E"/>
    <w:rsid w:val="00625D45"/>
    <w:rsid w:val="00626064"/>
    <w:rsid w:val="0063180B"/>
    <w:rsid w:val="006337C4"/>
    <w:rsid w:val="00634B94"/>
    <w:rsid w:val="006368C0"/>
    <w:rsid w:val="006400A8"/>
    <w:rsid w:val="0064284F"/>
    <w:rsid w:val="00642EB7"/>
    <w:rsid w:val="00643559"/>
    <w:rsid w:val="00644877"/>
    <w:rsid w:val="0064601E"/>
    <w:rsid w:val="00654000"/>
    <w:rsid w:val="00661768"/>
    <w:rsid w:val="00666125"/>
    <w:rsid w:val="006712E7"/>
    <w:rsid w:val="00671D7E"/>
    <w:rsid w:val="006724EE"/>
    <w:rsid w:val="00672A5D"/>
    <w:rsid w:val="00674961"/>
    <w:rsid w:val="00683DE6"/>
    <w:rsid w:val="00684EFF"/>
    <w:rsid w:val="00690F68"/>
    <w:rsid w:val="00691F3D"/>
    <w:rsid w:val="00694B7E"/>
    <w:rsid w:val="00694CB5"/>
    <w:rsid w:val="00696160"/>
    <w:rsid w:val="00697A67"/>
    <w:rsid w:val="006A328B"/>
    <w:rsid w:val="006A36E8"/>
    <w:rsid w:val="006A55C8"/>
    <w:rsid w:val="006A7B6E"/>
    <w:rsid w:val="006B139F"/>
    <w:rsid w:val="006B200D"/>
    <w:rsid w:val="006B2DA5"/>
    <w:rsid w:val="006B597E"/>
    <w:rsid w:val="006B67E1"/>
    <w:rsid w:val="006B7C34"/>
    <w:rsid w:val="006C0EA9"/>
    <w:rsid w:val="006D1D75"/>
    <w:rsid w:val="006D4925"/>
    <w:rsid w:val="006D57CC"/>
    <w:rsid w:val="006D57FD"/>
    <w:rsid w:val="006E107A"/>
    <w:rsid w:val="006E1AD6"/>
    <w:rsid w:val="006E2E86"/>
    <w:rsid w:val="006E4130"/>
    <w:rsid w:val="006E41E6"/>
    <w:rsid w:val="006E594E"/>
    <w:rsid w:val="006E7639"/>
    <w:rsid w:val="006F1D3C"/>
    <w:rsid w:val="006F366C"/>
    <w:rsid w:val="006F410A"/>
    <w:rsid w:val="007005EB"/>
    <w:rsid w:val="00700EE5"/>
    <w:rsid w:val="00701193"/>
    <w:rsid w:val="00702CA5"/>
    <w:rsid w:val="00706BC4"/>
    <w:rsid w:val="00714743"/>
    <w:rsid w:val="00715695"/>
    <w:rsid w:val="00721609"/>
    <w:rsid w:val="00721D2D"/>
    <w:rsid w:val="007220F7"/>
    <w:rsid w:val="00727CD2"/>
    <w:rsid w:val="00735A41"/>
    <w:rsid w:val="007369B4"/>
    <w:rsid w:val="00736DF1"/>
    <w:rsid w:val="0074743F"/>
    <w:rsid w:val="007500DE"/>
    <w:rsid w:val="00755077"/>
    <w:rsid w:val="007617CE"/>
    <w:rsid w:val="007621C8"/>
    <w:rsid w:val="00765E9D"/>
    <w:rsid w:val="00766012"/>
    <w:rsid w:val="00771CF4"/>
    <w:rsid w:val="00774832"/>
    <w:rsid w:val="007758DB"/>
    <w:rsid w:val="00775F57"/>
    <w:rsid w:val="00780916"/>
    <w:rsid w:val="00783B96"/>
    <w:rsid w:val="007853ED"/>
    <w:rsid w:val="00786595"/>
    <w:rsid w:val="00792CFB"/>
    <w:rsid w:val="007939FA"/>
    <w:rsid w:val="00793EE7"/>
    <w:rsid w:val="007958C2"/>
    <w:rsid w:val="007A02DF"/>
    <w:rsid w:val="007A1585"/>
    <w:rsid w:val="007A20A6"/>
    <w:rsid w:val="007B0D70"/>
    <w:rsid w:val="007B0FBA"/>
    <w:rsid w:val="007B17C5"/>
    <w:rsid w:val="007B579E"/>
    <w:rsid w:val="007B79A6"/>
    <w:rsid w:val="007C4667"/>
    <w:rsid w:val="007C532D"/>
    <w:rsid w:val="007C7220"/>
    <w:rsid w:val="007C7B1B"/>
    <w:rsid w:val="007D16D5"/>
    <w:rsid w:val="007D2BBE"/>
    <w:rsid w:val="007D3695"/>
    <w:rsid w:val="007D3C35"/>
    <w:rsid w:val="007D6193"/>
    <w:rsid w:val="007D74BB"/>
    <w:rsid w:val="007E0D26"/>
    <w:rsid w:val="007E7636"/>
    <w:rsid w:val="007F0C68"/>
    <w:rsid w:val="007F5341"/>
    <w:rsid w:val="00800413"/>
    <w:rsid w:val="008013B8"/>
    <w:rsid w:val="00804AC0"/>
    <w:rsid w:val="008055F6"/>
    <w:rsid w:val="00806211"/>
    <w:rsid w:val="0081213D"/>
    <w:rsid w:val="008123A0"/>
    <w:rsid w:val="00814219"/>
    <w:rsid w:val="008145B0"/>
    <w:rsid w:val="00821EB6"/>
    <w:rsid w:val="00822762"/>
    <w:rsid w:val="0082615F"/>
    <w:rsid w:val="0083288A"/>
    <w:rsid w:val="008366B7"/>
    <w:rsid w:val="008414BA"/>
    <w:rsid w:val="008428D2"/>
    <w:rsid w:val="00842F8E"/>
    <w:rsid w:val="00852525"/>
    <w:rsid w:val="00856E14"/>
    <w:rsid w:val="008660C6"/>
    <w:rsid w:val="008665C2"/>
    <w:rsid w:val="0086745F"/>
    <w:rsid w:val="00872058"/>
    <w:rsid w:val="00873DD8"/>
    <w:rsid w:val="00880AF5"/>
    <w:rsid w:val="0088194A"/>
    <w:rsid w:val="0089014B"/>
    <w:rsid w:val="008907B8"/>
    <w:rsid w:val="008A0118"/>
    <w:rsid w:val="008A0FB6"/>
    <w:rsid w:val="008A1B1C"/>
    <w:rsid w:val="008A287E"/>
    <w:rsid w:val="008A35E4"/>
    <w:rsid w:val="008A486C"/>
    <w:rsid w:val="008A574C"/>
    <w:rsid w:val="008A6ED7"/>
    <w:rsid w:val="008A72E2"/>
    <w:rsid w:val="008B04EA"/>
    <w:rsid w:val="008B08E3"/>
    <w:rsid w:val="008B10ED"/>
    <w:rsid w:val="008B148A"/>
    <w:rsid w:val="008B275C"/>
    <w:rsid w:val="008B2B11"/>
    <w:rsid w:val="008C1FDF"/>
    <w:rsid w:val="008C275B"/>
    <w:rsid w:val="008C3A0B"/>
    <w:rsid w:val="008C5D0F"/>
    <w:rsid w:val="008C73CA"/>
    <w:rsid w:val="008D0502"/>
    <w:rsid w:val="008D0C0F"/>
    <w:rsid w:val="008D27B6"/>
    <w:rsid w:val="008D30A2"/>
    <w:rsid w:val="008D5AF0"/>
    <w:rsid w:val="008D7BAE"/>
    <w:rsid w:val="008E1F66"/>
    <w:rsid w:val="008E23A4"/>
    <w:rsid w:val="008E60AF"/>
    <w:rsid w:val="008E6523"/>
    <w:rsid w:val="008E77FB"/>
    <w:rsid w:val="008E7F66"/>
    <w:rsid w:val="008F4BC9"/>
    <w:rsid w:val="008F5D44"/>
    <w:rsid w:val="008F6E64"/>
    <w:rsid w:val="00900849"/>
    <w:rsid w:val="00900BFF"/>
    <w:rsid w:val="00900EE4"/>
    <w:rsid w:val="00916827"/>
    <w:rsid w:val="00924CF6"/>
    <w:rsid w:val="009256DC"/>
    <w:rsid w:val="0092665E"/>
    <w:rsid w:val="00926CE5"/>
    <w:rsid w:val="00926F64"/>
    <w:rsid w:val="009304D4"/>
    <w:rsid w:val="00930FE6"/>
    <w:rsid w:val="00931247"/>
    <w:rsid w:val="00940EA2"/>
    <w:rsid w:val="0094652E"/>
    <w:rsid w:val="00954669"/>
    <w:rsid w:val="00956ABA"/>
    <w:rsid w:val="00961EBC"/>
    <w:rsid w:val="00964600"/>
    <w:rsid w:val="0097031F"/>
    <w:rsid w:val="009739BB"/>
    <w:rsid w:val="00984B98"/>
    <w:rsid w:val="0098552A"/>
    <w:rsid w:val="00985E26"/>
    <w:rsid w:val="00987A36"/>
    <w:rsid w:val="009918A1"/>
    <w:rsid w:val="009924C7"/>
    <w:rsid w:val="0099251B"/>
    <w:rsid w:val="0099642D"/>
    <w:rsid w:val="009A183B"/>
    <w:rsid w:val="009A1961"/>
    <w:rsid w:val="009A4BB9"/>
    <w:rsid w:val="009A5B3E"/>
    <w:rsid w:val="009B28DD"/>
    <w:rsid w:val="009B7F9B"/>
    <w:rsid w:val="009C231A"/>
    <w:rsid w:val="009C3D48"/>
    <w:rsid w:val="009C5DB2"/>
    <w:rsid w:val="009C692F"/>
    <w:rsid w:val="009C6BC2"/>
    <w:rsid w:val="009D270A"/>
    <w:rsid w:val="009D583C"/>
    <w:rsid w:val="009E3E13"/>
    <w:rsid w:val="009E790A"/>
    <w:rsid w:val="009F0224"/>
    <w:rsid w:val="009F102A"/>
    <w:rsid w:val="009F3378"/>
    <w:rsid w:val="009F4BB9"/>
    <w:rsid w:val="009F5D9C"/>
    <w:rsid w:val="009F64BA"/>
    <w:rsid w:val="00A00BEC"/>
    <w:rsid w:val="00A06195"/>
    <w:rsid w:val="00A070B6"/>
    <w:rsid w:val="00A071E4"/>
    <w:rsid w:val="00A131F7"/>
    <w:rsid w:val="00A1426D"/>
    <w:rsid w:val="00A16ED2"/>
    <w:rsid w:val="00A17665"/>
    <w:rsid w:val="00A21D0F"/>
    <w:rsid w:val="00A22345"/>
    <w:rsid w:val="00A24EC8"/>
    <w:rsid w:val="00A26218"/>
    <w:rsid w:val="00A34571"/>
    <w:rsid w:val="00A351DF"/>
    <w:rsid w:val="00A40ABD"/>
    <w:rsid w:val="00A419E2"/>
    <w:rsid w:val="00A4674C"/>
    <w:rsid w:val="00A52459"/>
    <w:rsid w:val="00A5422C"/>
    <w:rsid w:val="00A5563D"/>
    <w:rsid w:val="00A5674B"/>
    <w:rsid w:val="00A57941"/>
    <w:rsid w:val="00A61EEF"/>
    <w:rsid w:val="00A661DD"/>
    <w:rsid w:val="00A71004"/>
    <w:rsid w:val="00A819C1"/>
    <w:rsid w:val="00A8315A"/>
    <w:rsid w:val="00A86CAC"/>
    <w:rsid w:val="00A86D25"/>
    <w:rsid w:val="00A87697"/>
    <w:rsid w:val="00A90C9D"/>
    <w:rsid w:val="00A913D3"/>
    <w:rsid w:val="00A915E5"/>
    <w:rsid w:val="00A942A4"/>
    <w:rsid w:val="00A97FBC"/>
    <w:rsid w:val="00AA0014"/>
    <w:rsid w:val="00AA7291"/>
    <w:rsid w:val="00AB0742"/>
    <w:rsid w:val="00AB2FA9"/>
    <w:rsid w:val="00AB5C11"/>
    <w:rsid w:val="00AB60A4"/>
    <w:rsid w:val="00AB6126"/>
    <w:rsid w:val="00AB73B6"/>
    <w:rsid w:val="00AB753C"/>
    <w:rsid w:val="00AC4416"/>
    <w:rsid w:val="00AC4A23"/>
    <w:rsid w:val="00AC69E7"/>
    <w:rsid w:val="00AD186B"/>
    <w:rsid w:val="00AD2DEF"/>
    <w:rsid w:val="00AD3DD4"/>
    <w:rsid w:val="00AD4B9B"/>
    <w:rsid w:val="00AE19B6"/>
    <w:rsid w:val="00AE6491"/>
    <w:rsid w:val="00AE7C38"/>
    <w:rsid w:val="00AF23EB"/>
    <w:rsid w:val="00AF3EAB"/>
    <w:rsid w:val="00B04384"/>
    <w:rsid w:val="00B04739"/>
    <w:rsid w:val="00B12469"/>
    <w:rsid w:val="00B13401"/>
    <w:rsid w:val="00B1708C"/>
    <w:rsid w:val="00B1748A"/>
    <w:rsid w:val="00B21725"/>
    <w:rsid w:val="00B229FD"/>
    <w:rsid w:val="00B27915"/>
    <w:rsid w:val="00B37648"/>
    <w:rsid w:val="00B50356"/>
    <w:rsid w:val="00B5043A"/>
    <w:rsid w:val="00B53CA2"/>
    <w:rsid w:val="00B55E80"/>
    <w:rsid w:val="00B5764D"/>
    <w:rsid w:val="00B641E7"/>
    <w:rsid w:val="00B66A77"/>
    <w:rsid w:val="00B675A6"/>
    <w:rsid w:val="00B72863"/>
    <w:rsid w:val="00B73A20"/>
    <w:rsid w:val="00B748D8"/>
    <w:rsid w:val="00B814B4"/>
    <w:rsid w:val="00B83249"/>
    <w:rsid w:val="00B84091"/>
    <w:rsid w:val="00B849AD"/>
    <w:rsid w:val="00B85011"/>
    <w:rsid w:val="00B856E6"/>
    <w:rsid w:val="00B861E6"/>
    <w:rsid w:val="00B868D3"/>
    <w:rsid w:val="00B8698D"/>
    <w:rsid w:val="00B9170F"/>
    <w:rsid w:val="00B928EC"/>
    <w:rsid w:val="00B93ED1"/>
    <w:rsid w:val="00B9437A"/>
    <w:rsid w:val="00B94E98"/>
    <w:rsid w:val="00B94ECB"/>
    <w:rsid w:val="00B9618F"/>
    <w:rsid w:val="00B96561"/>
    <w:rsid w:val="00BA0ECF"/>
    <w:rsid w:val="00BA2A59"/>
    <w:rsid w:val="00BA3244"/>
    <w:rsid w:val="00BA4403"/>
    <w:rsid w:val="00BA4608"/>
    <w:rsid w:val="00BA5592"/>
    <w:rsid w:val="00BB3676"/>
    <w:rsid w:val="00BB53F6"/>
    <w:rsid w:val="00BB5751"/>
    <w:rsid w:val="00BB5FB8"/>
    <w:rsid w:val="00BC0006"/>
    <w:rsid w:val="00BC19B5"/>
    <w:rsid w:val="00BC2FAD"/>
    <w:rsid w:val="00BC4112"/>
    <w:rsid w:val="00BC43C3"/>
    <w:rsid w:val="00BD4AFA"/>
    <w:rsid w:val="00BD5ADA"/>
    <w:rsid w:val="00BD7992"/>
    <w:rsid w:val="00BE2B71"/>
    <w:rsid w:val="00BF1C6D"/>
    <w:rsid w:val="00C00E04"/>
    <w:rsid w:val="00C04B26"/>
    <w:rsid w:val="00C04B40"/>
    <w:rsid w:val="00C060B4"/>
    <w:rsid w:val="00C1061A"/>
    <w:rsid w:val="00C106D0"/>
    <w:rsid w:val="00C13AAB"/>
    <w:rsid w:val="00C17A48"/>
    <w:rsid w:val="00C25550"/>
    <w:rsid w:val="00C2686C"/>
    <w:rsid w:val="00C31B3D"/>
    <w:rsid w:val="00C33E0B"/>
    <w:rsid w:val="00C34FAE"/>
    <w:rsid w:val="00C36B1B"/>
    <w:rsid w:val="00C4002E"/>
    <w:rsid w:val="00C40804"/>
    <w:rsid w:val="00C4140D"/>
    <w:rsid w:val="00C44427"/>
    <w:rsid w:val="00C56587"/>
    <w:rsid w:val="00C67A3A"/>
    <w:rsid w:val="00C67D13"/>
    <w:rsid w:val="00C71FA5"/>
    <w:rsid w:val="00C74083"/>
    <w:rsid w:val="00C80844"/>
    <w:rsid w:val="00C81F31"/>
    <w:rsid w:val="00C84910"/>
    <w:rsid w:val="00C86C91"/>
    <w:rsid w:val="00C9147D"/>
    <w:rsid w:val="00C94EF0"/>
    <w:rsid w:val="00CA3615"/>
    <w:rsid w:val="00CA4710"/>
    <w:rsid w:val="00CA5FCC"/>
    <w:rsid w:val="00CA6811"/>
    <w:rsid w:val="00CA696A"/>
    <w:rsid w:val="00CB4072"/>
    <w:rsid w:val="00CB49C9"/>
    <w:rsid w:val="00CB5A34"/>
    <w:rsid w:val="00CB605A"/>
    <w:rsid w:val="00CC4F41"/>
    <w:rsid w:val="00CD2AC7"/>
    <w:rsid w:val="00CD36ED"/>
    <w:rsid w:val="00CD437A"/>
    <w:rsid w:val="00CD46C9"/>
    <w:rsid w:val="00CE4E30"/>
    <w:rsid w:val="00CE7366"/>
    <w:rsid w:val="00CF1805"/>
    <w:rsid w:val="00D001DE"/>
    <w:rsid w:val="00D0231F"/>
    <w:rsid w:val="00D0249C"/>
    <w:rsid w:val="00D04DCE"/>
    <w:rsid w:val="00D11965"/>
    <w:rsid w:val="00D12B17"/>
    <w:rsid w:val="00D1421A"/>
    <w:rsid w:val="00D22727"/>
    <w:rsid w:val="00D23FA3"/>
    <w:rsid w:val="00D256CB"/>
    <w:rsid w:val="00D25F0C"/>
    <w:rsid w:val="00D26132"/>
    <w:rsid w:val="00D26946"/>
    <w:rsid w:val="00D26A0B"/>
    <w:rsid w:val="00D33324"/>
    <w:rsid w:val="00D33D74"/>
    <w:rsid w:val="00D44F6A"/>
    <w:rsid w:val="00D45F06"/>
    <w:rsid w:val="00D469FF"/>
    <w:rsid w:val="00D50AA8"/>
    <w:rsid w:val="00D50CC2"/>
    <w:rsid w:val="00D5287D"/>
    <w:rsid w:val="00D54B16"/>
    <w:rsid w:val="00D559D3"/>
    <w:rsid w:val="00D56737"/>
    <w:rsid w:val="00D618F8"/>
    <w:rsid w:val="00D72986"/>
    <w:rsid w:val="00D813C4"/>
    <w:rsid w:val="00D8331A"/>
    <w:rsid w:val="00D9072A"/>
    <w:rsid w:val="00D91B60"/>
    <w:rsid w:val="00D91DCA"/>
    <w:rsid w:val="00D935CC"/>
    <w:rsid w:val="00D9769D"/>
    <w:rsid w:val="00D979A4"/>
    <w:rsid w:val="00DA13C2"/>
    <w:rsid w:val="00DA1A0C"/>
    <w:rsid w:val="00DA1AF4"/>
    <w:rsid w:val="00DA236A"/>
    <w:rsid w:val="00DA2B54"/>
    <w:rsid w:val="00DA46E3"/>
    <w:rsid w:val="00DA4B8C"/>
    <w:rsid w:val="00DA6178"/>
    <w:rsid w:val="00DA78AC"/>
    <w:rsid w:val="00DB23E8"/>
    <w:rsid w:val="00DB4FA8"/>
    <w:rsid w:val="00DB5B65"/>
    <w:rsid w:val="00DC2E67"/>
    <w:rsid w:val="00DC5440"/>
    <w:rsid w:val="00DC7E92"/>
    <w:rsid w:val="00DD3080"/>
    <w:rsid w:val="00DD31B9"/>
    <w:rsid w:val="00DD331F"/>
    <w:rsid w:val="00DD6DE0"/>
    <w:rsid w:val="00DE0BB8"/>
    <w:rsid w:val="00DE171A"/>
    <w:rsid w:val="00DE4388"/>
    <w:rsid w:val="00DE4737"/>
    <w:rsid w:val="00DE4C01"/>
    <w:rsid w:val="00DE6434"/>
    <w:rsid w:val="00DF01C5"/>
    <w:rsid w:val="00DF36EF"/>
    <w:rsid w:val="00DF38FC"/>
    <w:rsid w:val="00DF3E65"/>
    <w:rsid w:val="00DF4D5C"/>
    <w:rsid w:val="00E02DFD"/>
    <w:rsid w:val="00E04345"/>
    <w:rsid w:val="00E069B8"/>
    <w:rsid w:val="00E077A5"/>
    <w:rsid w:val="00E07EC2"/>
    <w:rsid w:val="00E12295"/>
    <w:rsid w:val="00E124DC"/>
    <w:rsid w:val="00E12A13"/>
    <w:rsid w:val="00E12B4E"/>
    <w:rsid w:val="00E14C89"/>
    <w:rsid w:val="00E209EE"/>
    <w:rsid w:val="00E20C92"/>
    <w:rsid w:val="00E214DA"/>
    <w:rsid w:val="00E255CE"/>
    <w:rsid w:val="00E262C2"/>
    <w:rsid w:val="00E26994"/>
    <w:rsid w:val="00E26A4E"/>
    <w:rsid w:val="00E278AE"/>
    <w:rsid w:val="00E36820"/>
    <w:rsid w:val="00E375B7"/>
    <w:rsid w:val="00E404B9"/>
    <w:rsid w:val="00E4172B"/>
    <w:rsid w:val="00E41BB2"/>
    <w:rsid w:val="00E4342B"/>
    <w:rsid w:val="00E45A6E"/>
    <w:rsid w:val="00E45F46"/>
    <w:rsid w:val="00E5010B"/>
    <w:rsid w:val="00E50C68"/>
    <w:rsid w:val="00E50E34"/>
    <w:rsid w:val="00E52EBD"/>
    <w:rsid w:val="00E53467"/>
    <w:rsid w:val="00E53E74"/>
    <w:rsid w:val="00E53F3A"/>
    <w:rsid w:val="00E540F1"/>
    <w:rsid w:val="00E54D63"/>
    <w:rsid w:val="00E564F1"/>
    <w:rsid w:val="00E57095"/>
    <w:rsid w:val="00E61E20"/>
    <w:rsid w:val="00E627DD"/>
    <w:rsid w:val="00E634CB"/>
    <w:rsid w:val="00E651D0"/>
    <w:rsid w:val="00E707E4"/>
    <w:rsid w:val="00E7199B"/>
    <w:rsid w:val="00E719F3"/>
    <w:rsid w:val="00E7202F"/>
    <w:rsid w:val="00E73BAC"/>
    <w:rsid w:val="00E744B9"/>
    <w:rsid w:val="00E8584B"/>
    <w:rsid w:val="00E860C5"/>
    <w:rsid w:val="00E92B98"/>
    <w:rsid w:val="00E94B08"/>
    <w:rsid w:val="00EA095B"/>
    <w:rsid w:val="00EA1714"/>
    <w:rsid w:val="00EA1B0A"/>
    <w:rsid w:val="00EA2221"/>
    <w:rsid w:val="00EA4262"/>
    <w:rsid w:val="00EA4A11"/>
    <w:rsid w:val="00EA6EAC"/>
    <w:rsid w:val="00EB27B1"/>
    <w:rsid w:val="00EB4398"/>
    <w:rsid w:val="00EB5669"/>
    <w:rsid w:val="00EB689D"/>
    <w:rsid w:val="00EB6EE1"/>
    <w:rsid w:val="00EC0C5C"/>
    <w:rsid w:val="00EC1AF4"/>
    <w:rsid w:val="00EC1BE8"/>
    <w:rsid w:val="00EC2AAA"/>
    <w:rsid w:val="00EC6CBE"/>
    <w:rsid w:val="00EC7439"/>
    <w:rsid w:val="00ED0A24"/>
    <w:rsid w:val="00ED603B"/>
    <w:rsid w:val="00ED6278"/>
    <w:rsid w:val="00ED69EE"/>
    <w:rsid w:val="00EE6C10"/>
    <w:rsid w:val="00EE71F4"/>
    <w:rsid w:val="00EE75DE"/>
    <w:rsid w:val="00EF36A2"/>
    <w:rsid w:val="00F0608F"/>
    <w:rsid w:val="00F07F2F"/>
    <w:rsid w:val="00F116D4"/>
    <w:rsid w:val="00F12E9E"/>
    <w:rsid w:val="00F13015"/>
    <w:rsid w:val="00F22F26"/>
    <w:rsid w:val="00F234D7"/>
    <w:rsid w:val="00F2402D"/>
    <w:rsid w:val="00F253A4"/>
    <w:rsid w:val="00F26187"/>
    <w:rsid w:val="00F274C4"/>
    <w:rsid w:val="00F32778"/>
    <w:rsid w:val="00F3424C"/>
    <w:rsid w:val="00F35488"/>
    <w:rsid w:val="00F41A2F"/>
    <w:rsid w:val="00F4219F"/>
    <w:rsid w:val="00F443FD"/>
    <w:rsid w:val="00F44EF2"/>
    <w:rsid w:val="00F50B16"/>
    <w:rsid w:val="00F51CFD"/>
    <w:rsid w:val="00F53298"/>
    <w:rsid w:val="00F5416A"/>
    <w:rsid w:val="00F63E01"/>
    <w:rsid w:val="00F7116D"/>
    <w:rsid w:val="00F74AB1"/>
    <w:rsid w:val="00F82D4F"/>
    <w:rsid w:val="00F83E2B"/>
    <w:rsid w:val="00F86044"/>
    <w:rsid w:val="00F86B5C"/>
    <w:rsid w:val="00F911F9"/>
    <w:rsid w:val="00F91214"/>
    <w:rsid w:val="00F92508"/>
    <w:rsid w:val="00F9568A"/>
    <w:rsid w:val="00F9625A"/>
    <w:rsid w:val="00F96470"/>
    <w:rsid w:val="00F967EA"/>
    <w:rsid w:val="00FA2338"/>
    <w:rsid w:val="00FA26A9"/>
    <w:rsid w:val="00FA7167"/>
    <w:rsid w:val="00FA7EF3"/>
    <w:rsid w:val="00FB04CC"/>
    <w:rsid w:val="00FB23C4"/>
    <w:rsid w:val="00FB47C6"/>
    <w:rsid w:val="00FC2126"/>
    <w:rsid w:val="00FD0E25"/>
    <w:rsid w:val="00FD189E"/>
    <w:rsid w:val="00FD5409"/>
    <w:rsid w:val="00FE36DD"/>
    <w:rsid w:val="00FE7B99"/>
    <w:rsid w:val="00FF2972"/>
    <w:rsid w:val="00FF551A"/>
    <w:rsid w:val="00FF5A24"/>
    <w:rsid w:val="00FF5DBE"/>
    <w:rsid w:val="00FF6FB0"/>
    <w:rsid w:val="00FF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3A5E4"/>
  <w15:chartTrackingRefBased/>
  <w15:docId w15:val="{F56B65A4-270E-4F6C-A863-E2B88CBB3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151B1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semiHidden/>
    <w:unhideWhenUsed/>
    <w:qFormat/>
    <w:rsid w:val="000555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link w:val="Nadpis3Char"/>
    <w:uiPriority w:val="9"/>
    <w:qFormat/>
    <w:rsid w:val="009924C7"/>
    <w:pPr>
      <w:spacing w:before="100" w:beforeAutospacing="1" w:after="100" w:afterAutospacing="1"/>
      <w:outlineLvl w:val="2"/>
    </w:pPr>
    <w:rPr>
      <w:b/>
      <w:bCs/>
      <w:sz w:val="27"/>
      <w:szCs w:val="27"/>
      <w:lang w:val="cs-CZ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C9147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semiHidden/>
  </w:style>
  <w:style w:type="table" w:default="1" w:styleId="Normlnatabu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semiHidden/>
  </w:style>
  <w:style w:type="paragraph" w:styleId="Normlnywebov">
    <w:name w:val="Normal (Web)"/>
    <w:basedOn w:val="Normlny"/>
    <w:rsid w:val="009924C7"/>
    <w:pPr>
      <w:spacing w:before="100" w:beforeAutospacing="1" w:after="100" w:afterAutospacing="1"/>
    </w:pPr>
    <w:rPr>
      <w:lang w:val="cs-CZ"/>
    </w:rPr>
  </w:style>
  <w:style w:type="table" w:styleId="Mriekatabuky">
    <w:name w:val="Table Grid"/>
    <w:basedOn w:val="Normlnatabuka"/>
    <w:uiPriority w:val="59"/>
    <w:rsid w:val="00625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rsid w:val="0002083C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E2E86"/>
    <w:pPr>
      <w:ind w:left="708"/>
    </w:pPr>
  </w:style>
  <w:style w:type="paragraph" w:styleId="Hlavika">
    <w:name w:val="header"/>
    <w:basedOn w:val="Normlny"/>
    <w:link w:val="HlavikaChar"/>
    <w:rsid w:val="00DB23E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DB23E8"/>
    <w:rPr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rsid w:val="00DB23E8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DB23E8"/>
    <w:rPr>
      <w:sz w:val="24"/>
      <w:szCs w:val="24"/>
      <w:lang w:eastAsia="cs-CZ"/>
    </w:rPr>
  </w:style>
  <w:style w:type="paragraph" w:customStyle="1" w:styleId="Standard">
    <w:name w:val="Standard"/>
    <w:rsid w:val="00D979A4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</w:rPr>
  </w:style>
  <w:style w:type="paragraph" w:customStyle="1" w:styleId="Odstavecseseznamem">
    <w:name w:val="Odstavec se seznamem"/>
    <w:basedOn w:val="Standard"/>
    <w:rsid w:val="00D979A4"/>
    <w:pPr>
      <w:ind w:left="720"/>
    </w:pPr>
  </w:style>
  <w:style w:type="numbering" w:customStyle="1" w:styleId="WW8Num1">
    <w:name w:val="WW8Num1"/>
    <w:basedOn w:val="Bezzoznamu"/>
    <w:rsid w:val="00D979A4"/>
    <w:pPr>
      <w:numPr>
        <w:numId w:val="9"/>
      </w:numPr>
    </w:pPr>
  </w:style>
  <w:style w:type="numbering" w:customStyle="1" w:styleId="WW8Num2">
    <w:name w:val="WW8Num2"/>
    <w:basedOn w:val="Bezzoznamu"/>
    <w:rsid w:val="00D979A4"/>
    <w:pPr>
      <w:numPr>
        <w:numId w:val="10"/>
      </w:numPr>
    </w:pPr>
  </w:style>
  <w:style w:type="paragraph" w:customStyle="1" w:styleId="Default">
    <w:name w:val="Default"/>
    <w:rsid w:val="003248B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dpis3Char">
    <w:name w:val="Nadpis 3 Char"/>
    <w:link w:val="Nadpis3"/>
    <w:uiPriority w:val="9"/>
    <w:rsid w:val="00A57941"/>
    <w:rPr>
      <w:b/>
      <w:bCs/>
      <w:sz w:val="27"/>
      <w:szCs w:val="27"/>
      <w:lang w:val="cs-CZ" w:eastAsia="cs-CZ"/>
    </w:rPr>
  </w:style>
  <w:style w:type="character" w:styleId="Siln">
    <w:name w:val="Silný"/>
    <w:uiPriority w:val="22"/>
    <w:qFormat/>
    <w:rsid w:val="00A57941"/>
    <w:rPr>
      <w:b/>
      <w:bCs/>
    </w:rPr>
  </w:style>
  <w:style w:type="character" w:customStyle="1" w:styleId="bbtext">
    <w:name w:val="bbtext"/>
    <w:basedOn w:val="Predvolenpsmoodseku"/>
    <w:rsid w:val="00041A6B"/>
  </w:style>
  <w:style w:type="paragraph" w:customStyle="1" w:styleId="detail-odstavec">
    <w:name w:val="detail-odstavec"/>
    <w:basedOn w:val="Normlny"/>
    <w:rsid w:val="00041A6B"/>
    <w:pPr>
      <w:spacing w:before="100" w:beforeAutospacing="1" w:after="100" w:afterAutospacing="1"/>
    </w:pPr>
    <w:rPr>
      <w:lang w:eastAsia="en-US"/>
    </w:rPr>
  </w:style>
  <w:style w:type="character" w:customStyle="1" w:styleId="Nadpis2Char">
    <w:name w:val="Nadpis 2 Char"/>
    <w:link w:val="Nadpis2"/>
    <w:semiHidden/>
    <w:rsid w:val="00055544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paragraph" w:styleId="Popis">
    <w:name w:val="caption"/>
    <w:basedOn w:val="Normlny"/>
    <w:next w:val="Normlny"/>
    <w:qFormat/>
    <w:rsid w:val="00E375B7"/>
    <w:pPr>
      <w:tabs>
        <w:tab w:val="left" w:pos="900"/>
      </w:tabs>
    </w:pPr>
    <w:rPr>
      <w:rFonts w:ascii="Tahoma" w:hAnsi="Tahoma" w:cs="Tahoma"/>
      <w:color w:val="000000"/>
      <w:sz w:val="28"/>
      <w:szCs w:val="17"/>
      <w:lang w:val="cs-CZ"/>
    </w:rPr>
  </w:style>
  <w:style w:type="character" w:customStyle="1" w:styleId="Nadpis1Char">
    <w:name w:val="Nadpis 1 Char"/>
    <w:link w:val="Nadpis1"/>
    <w:rsid w:val="00151B18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paragraph" w:styleId="Zarkazkladnhotextu2">
    <w:name w:val="Body Text Indent 2"/>
    <w:basedOn w:val="Normlny"/>
    <w:link w:val="Zarkazkladnhotextu2Char"/>
    <w:rsid w:val="00151B18"/>
    <w:pPr>
      <w:ind w:left="708"/>
    </w:pPr>
    <w:rPr>
      <w:sz w:val="20"/>
      <w:szCs w:val="20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151B18"/>
  </w:style>
  <w:style w:type="paragraph" w:styleId="Zarkazkladnhotextu">
    <w:name w:val="Body Text Indent"/>
    <w:basedOn w:val="Normlny"/>
    <w:link w:val="ZarkazkladnhotextuChar"/>
    <w:rsid w:val="00151B18"/>
    <w:pPr>
      <w:tabs>
        <w:tab w:val="left" w:pos="561"/>
        <w:tab w:val="num" w:pos="2160"/>
      </w:tabs>
      <w:ind w:left="374" w:hanging="374"/>
    </w:pPr>
    <w:rPr>
      <w:rFonts w:ascii="Arial" w:hAnsi="Arial"/>
      <w:szCs w:val="20"/>
      <w:lang w:eastAsia="sk-SK"/>
    </w:rPr>
  </w:style>
  <w:style w:type="character" w:customStyle="1" w:styleId="ZarkazkladnhotextuChar">
    <w:name w:val="Zarážka základného textu Char"/>
    <w:link w:val="Zarkazkladnhotextu"/>
    <w:rsid w:val="00151B18"/>
    <w:rPr>
      <w:rFonts w:ascii="Arial" w:hAnsi="Arial"/>
      <w:sz w:val="24"/>
    </w:rPr>
  </w:style>
  <w:style w:type="paragraph" w:styleId="Bezriadkovania">
    <w:name w:val="No Spacing"/>
    <w:uiPriority w:val="1"/>
    <w:qFormat/>
    <w:rsid w:val="00800413"/>
    <w:rPr>
      <w:rFonts w:ascii="Calibri" w:eastAsia="Calibri" w:hAnsi="Calibri"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rsid w:val="008C1FD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8C1FDF"/>
    <w:rPr>
      <w:rFonts w:ascii="Segoe UI" w:hAnsi="Segoe UI" w:cs="Segoe UI"/>
      <w:sz w:val="18"/>
      <w:szCs w:val="18"/>
      <w:lang w:eastAsia="cs-CZ"/>
    </w:rPr>
  </w:style>
  <w:style w:type="character" w:customStyle="1" w:styleId="inqyif">
    <w:name w:val="inqyif"/>
    <w:rsid w:val="00654000"/>
  </w:style>
  <w:style w:type="paragraph" w:styleId="Zkladntext">
    <w:name w:val="Body Text"/>
    <w:basedOn w:val="Normlny"/>
    <w:link w:val="ZkladntextChar"/>
    <w:rsid w:val="00200C37"/>
    <w:pPr>
      <w:spacing w:after="120"/>
    </w:pPr>
  </w:style>
  <w:style w:type="character" w:customStyle="1" w:styleId="ZkladntextChar">
    <w:name w:val="Základný text Char"/>
    <w:link w:val="Zkladntext"/>
    <w:rsid w:val="00200C37"/>
    <w:rPr>
      <w:sz w:val="24"/>
      <w:szCs w:val="24"/>
      <w:lang w:eastAsia="cs-CZ"/>
    </w:rPr>
  </w:style>
  <w:style w:type="character" w:styleId="Zvraznenie">
    <w:name w:val="Emphasis"/>
    <w:uiPriority w:val="20"/>
    <w:qFormat/>
    <w:rsid w:val="00D72986"/>
    <w:rPr>
      <w:i/>
      <w:iCs/>
    </w:rPr>
  </w:style>
  <w:style w:type="paragraph" w:styleId="slovanzoznam">
    <w:name w:val="List Number"/>
    <w:basedOn w:val="Normlny"/>
    <w:unhideWhenUsed/>
    <w:rsid w:val="0045438E"/>
    <w:pPr>
      <w:numPr>
        <w:numId w:val="22"/>
      </w:numPr>
    </w:pPr>
    <w:rPr>
      <w:lang w:eastAsia="sk-SK"/>
    </w:rPr>
  </w:style>
  <w:style w:type="character" w:customStyle="1" w:styleId="Nadpis4Char">
    <w:name w:val="Nadpis 4 Char"/>
    <w:link w:val="Nadpis4"/>
    <w:semiHidden/>
    <w:rsid w:val="00C9147D"/>
    <w:rPr>
      <w:rFonts w:ascii="Calibri" w:eastAsia="Times New Roman" w:hAnsi="Calibri" w:cs="Times New Roman"/>
      <w:b/>
      <w:bCs/>
      <w:sz w:val="28"/>
      <w:szCs w:val="2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61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0400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7159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787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786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59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66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7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11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05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91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4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868317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4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934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6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89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617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9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5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007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522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69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7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437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569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6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62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31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92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3421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6240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96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9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5541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2092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9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8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04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039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209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6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80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1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932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497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58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610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410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228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67873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36367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0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3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70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5.jpeg"/><Relationship Id="rId18" Type="http://schemas.openxmlformats.org/officeDocument/2006/relationships/hyperlink" Target="http://www.kwhoot.com" TargetMode="External"/><Relationship Id="rId26" Type="http://schemas.openxmlformats.org/officeDocument/2006/relationships/hyperlink" Target="http://www.statpedu.sk/sk/vzdelavanie/vzdelavanie-deti-cudzincov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ocrative.com" TargetMode="External"/><Relationship Id="rId7" Type="http://schemas.openxmlformats.org/officeDocument/2006/relationships/endnotes" Target="endnotes.xml"/><Relationship Id="rId12" Type="http://schemas.openxmlformats.org/officeDocument/2006/relationships/image" Target="../../DELL/OneDrive%20-%20S&#250;kromn&#225;%20z&#225;kladn&#225;%20&#353;kola/Pracovn&#225;%20plocha/zmena.jpg" TargetMode="External"/><Relationship Id="rId17" Type="http://schemas.openxmlformats.org/officeDocument/2006/relationships/hyperlink" Target="http://www.menti.com" TargetMode="External"/><Relationship Id="rId25" Type="http://schemas.openxmlformats.org/officeDocument/2006/relationships/hyperlink" Target="https://podporneopatrenia.minedu.sk/katalog-podpornych-opatren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entimeter.com" TargetMode="External"/><Relationship Id="rId20" Type="http://schemas.openxmlformats.org/officeDocument/2006/relationships/hyperlink" Target="http://www.gmail.com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6.wmf"/><Relationship Id="rId5" Type="http://schemas.openxmlformats.org/officeDocument/2006/relationships/webSettings" Target="webSettings.xml"/><Relationship Id="rId15" Type="http://schemas.openxmlformats.org/officeDocument/2006/relationships/hyperlink" Target="https://www.minedu.sk/dodatok-c-5-k-statnemu-vzdelavaciemu-programu-pre-zakladne-vzdelavanie-2023/" TargetMode="External"/><Relationship Id="rId23" Type="http://schemas.openxmlformats.org/officeDocument/2006/relationships/hyperlink" Target="https://www.minedu.sk/46583-sk/minimalny-ucebny-vystup/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szsndca@szsndca.sk" TargetMode="External"/><Relationship Id="rId19" Type="http://schemas.openxmlformats.org/officeDocument/2006/relationships/hyperlink" Target="http://www.kahoot.it" TargetMode="External"/><Relationship Id="rId4" Type="http://schemas.openxmlformats.org/officeDocument/2006/relationships/settings" Target="settings.xml"/><Relationship Id="rId9" Type="http://schemas.openxmlformats.org/officeDocument/2006/relationships/image" Target="../../DELL/OneDrive%20-%20S&#250;kromn&#225;%20z&#225;kladn&#225;%20&#353;kola/Pracovn&#225;%20plocha/Spojen&#225;%20&#353;kola/Dokumenty/Dokumenty%20&#353;koly/Logo%20&#353;koly.jpg" TargetMode="External"/><Relationship Id="rId14" Type="http://schemas.openxmlformats.org/officeDocument/2006/relationships/image" Target="../../DELL/OneDrive%20-%20S&#250;kromn&#225;%20z&#225;kladn&#225;%20&#353;kola/Pracovn&#225;%20plocha/prierezove_gramotnosti_schema.jpg" TargetMode="External"/><Relationship Id="rId22" Type="http://schemas.openxmlformats.org/officeDocument/2006/relationships/hyperlink" Target="http://www.geogebra.org" TargetMode="External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971FC-8494-4899-8FD8-32AC46F5A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56</Pages>
  <Words>22218</Words>
  <Characters>126648</Characters>
  <Application>Microsoft Office Word</Application>
  <DocSecurity>0</DocSecurity>
  <Lines>1055</Lines>
  <Paragraphs>297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Školský vzdelávací program</vt:lpstr>
    </vt:vector>
  </TitlesOfParts>
  <Company>Microsoft</Company>
  <LinksUpToDate>false</LinksUpToDate>
  <CharactersWithSpaces>148569</CharactersWithSpaces>
  <SharedDoc>false</SharedDoc>
  <HLinks>
    <vt:vector size="72" baseType="variant">
      <vt:variant>
        <vt:i4>4259908</vt:i4>
      </vt:variant>
      <vt:variant>
        <vt:i4>42</vt:i4>
      </vt:variant>
      <vt:variant>
        <vt:i4>0</vt:i4>
      </vt:variant>
      <vt:variant>
        <vt:i4>5</vt:i4>
      </vt:variant>
      <vt:variant>
        <vt:lpwstr>http://www.statpedu.sk/sk/vzdelavanie/vzdelavanie-deti-cudzincov/</vt:lpwstr>
      </vt:variant>
      <vt:variant>
        <vt:lpwstr/>
      </vt:variant>
      <vt:variant>
        <vt:i4>3538986</vt:i4>
      </vt:variant>
      <vt:variant>
        <vt:i4>39</vt:i4>
      </vt:variant>
      <vt:variant>
        <vt:i4>0</vt:i4>
      </vt:variant>
      <vt:variant>
        <vt:i4>5</vt:i4>
      </vt:variant>
      <vt:variant>
        <vt:lpwstr>https://podporneopatrenia.minedu.sk/katalog-podpornych-opatreni</vt:lpwstr>
      </vt:variant>
      <vt:variant>
        <vt:lpwstr/>
      </vt:variant>
      <vt:variant>
        <vt:i4>7340070</vt:i4>
      </vt:variant>
      <vt:variant>
        <vt:i4>36</vt:i4>
      </vt:variant>
      <vt:variant>
        <vt:i4>0</vt:i4>
      </vt:variant>
      <vt:variant>
        <vt:i4>5</vt:i4>
      </vt:variant>
      <vt:variant>
        <vt:lpwstr>https://www.minedu.sk/46583-sk/minimalny-ucebny-vystup/</vt:lpwstr>
      </vt:variant>
      <vt:variant>
        <vt:lpwstr/>
      </vt:variant>
      <vt:variant>
        <vt:i4>4653145</vt:i4>
      </vt:variant>
      <vt:variant>
        <vt:i4>33</vt:i4>
      </vt:variant>
      <vt:variant>
        <vt:i4>0</vt:i4>
      </vt:variant>
      <vt:variant>
        <vt:i4>5</vt:i4>
      </vt:variant>
      <vt:variant>
        <vt:lpwstr>http://www.geogebra.org/</vt:lpwstr>
      </vt:variant>
      <vt:variant>
        <vt:lpwstr/>
      </vt:variant>
      <vt:variant>
        <vt:i4>5767182</vt:i4>
      </vt:variant>
      <vt:variant>
        <vt:i4>30</vt:i4>
      </vt:variant>
      <vt:variant>
        <vt:i4>0</vt:i4>
      </vt:variant>
      <vt:variant>
        <vt:i4>5</vt:i4>
      </vt:variant>
      <vt:variant>
        <vt:lpwstr>http://www.socrative.com/</vt:lpwstr>
      </vt:variant>
      <vt:variant>
        <vt:lpwstr/>
      </vt:variant>
      <vt:variant>
        <vt:i4>5177365</vt:i4>
      </vt:variant>
      <vt:variant>
        <vt:i4>27</vt:i4>
      </vt:variant>
      <vt:variant>
        <vt:i4>0</vt:i4>
      </vt:variant>
      <vt:variant>
        <vt:i4>5</vt:i4>
      </vt:variant>
      <vt:variant>
        <vt:lpwstr>http://www.gmail.com/</vt:lpwstr>
      </vt:variant>
      <vt:variant>
        <vt:lpwstr/>
      </vt:variant>
      <vt:variant>
        <vt:i4>1900611</vt:i4>
      </vt:variant>
      <vt:variant>
        <vt:i4>24</vt:i4>
      </vt:variant>
      <vt:variant>
        <vt:i4>0</vt:i4>
      </vt:variant>
      <vt:variant>
        <vt:i4>5</vt:i4>
      </vt:variant>
      <vt:variant>
        <vt:lpwstr>http://www.kahoot.it/</vt:lpwstr>
      </vt:variant>
      <vt:variant>
        <vt:lpwstr/>
      </vt:variant>
      <vt:variant>
        <vt:i4>2687026</vt:i4>
      </vt:variant>
      <vt:variant>
        <vt:i4>21</vt:i4>
      </vt:variant>
      <vt:variant>
        <vt:i4>0</vt:i4>
      </vt:variant>
      <vt:variant>
        <vt:i4>5</vt:i4>
      </vt:variant>
      <vt:variant>
        <vt:lpwstr>http://www.kwhoot.com/</vt:lpwstr>
      </vt:variant>
      <vt:variant>
        <vt:lpwstr/>
      </vt:variant>
      <vt:variant>
        <vt:i4>5177344</vt:i4>
      </vt:variant>
      <vt:variant>
        <vt:i4>18</vt:i4>
      </vt:variant>
      <vt:variant>
        <vt:i4>0</vt:i4>
      </vt:variant>
      <vt:variant>
        <vt:i4>5</vt:i4>
      </vt:variant>
      <vt:variant>
        <vt:lpwstr>http://www.menti.com/</vt:lpwstr>
      </vt:variant>
      <vt:variant>
        <vt:lpwstr/>
      </vt:variant>
      <vt:variant>
        <vt:i4>3080228</vt:i4>
      </vt:variant>
      <vt:variant>
        <vt:i4>15</vt:i4>
      </vt:variant>
      <vt:variant>
        <vt:i4>0</vt:i4>
      </vt:variant>
      <vt:variant>
        <vt:i4>5</vt:i4>
      </vt:variant>
      <vt:variant>
        <vt:lpwstr>http://www.mentimeter.com/</vt:lpwstr>
      </vt:variant>
      <vt:variant>
        <vt:lpwstr/>
      </vt:variant>
      <vt:variant>
        <vt:i4>3473461</vt:i4>
      </vt:variant>
      <vt:variant>
        <vt:i4>12</vt:i4>
      </vt:variant>
      <vt:variant>
        <vt:i4>0</vt:i4>
      </vt:variant>
      <vt:variant>
        <vt:i4>5</vt:i4>
      </vt:variant>
      <vt:variant>
        <vt:lpwstr>https://www.minedu.sk/dodatok-c-5-k-statnemu-vzdelavaciemu-programu-pre-zakladne-vzdelavanie-2023/</vt:lpwstr>
      </vt:variant>
      <vt:variant>
        <vt:lpwstr/>
      </vt:variant>
      <vt:variant>
        <vt:i4>1114148</vt:i4>
      </vt:variant>
      <vt:variant>
        <vt:i4>3</vt:i4>
      </vt:variant>
      <vt:variant>
        <vt:i4>0</vt:i4>
      </vt:variant>
      <vt:variant>
        <vt:i4>5</vt:i4>
      </vt:variant>
      <vt:variant>
        <vt:lpwstr>mailto:szsndca@szsndca.sk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Školský vzdelávací program</dc:title>
  <dc:subject/>
  <dc:creator>PaedDr. Jana Kramárová</dc:creator>
  <cp:keywords/>
  <cp:lastModifiedBy>Lucia Tichá</cp:lastModifiedBy>
  <cp:revision>2</cp:revision>
  <cp:lastPrinted>2026-08-25T17:42:00Z</cp:lastPrinted>
  <dcterms:created xsi:type="dcterms:W3CDTF">2026-09-03T10:20:00Z</dcterms:created>
  <dcterms:modified xsi:type="dcterms:W3CDTF">2026-09-03T10:20:00Z</dcterms:modified>
</cp:coreProperties>
</file>